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E2C462F" w14:textId="77777777" w:rsidR="00466577" w:rsidRPr="00466577" w:rsidRDefault="00466577" w:rsidP="00466577">
      <w:pPr>
        <w:numPr>
          <w:ilvl w:val="0"/>
          <w:numId w:val="1"/>
        </w:numPr>
        <w:tabs>
          <w:tab w:val="clear" w:pos="0"/>
        </w:tabs>
        <w:spacing w:before="240" w:after="240" w:line="360" w:lineRule="auto"/>
        <w:jc w:val="center"/>
        <w:rPr>
          <w:rFonts w:ascii="Calibri Light" w:hAnsi="Calibri Light" w:cs="Calibri Light"/>
          <w:b/>
          <w:bCs/>
        </w:rPr>
      </w:pPr>
      <w:bookmarkStart w:id="0" w:name="_Hlk225441477"/>
      <w:r w:rsidRPr="00466577">
        <w:rPr>
          <w:rFonts w:ascii="Calibri Light" w:hAnsi="Calibri Light" w:cs="Calibri Light"/>
          <w:b/>
          <w:bCs/>
        </w:rPr>
        <w:t>DECLARAÇÃO DE INTERESSE EM PARTICIPAR DO CERTAME</w:t>
      </w:r>
    </w:p>
    <w:p w14:paraId="40F880A6" w14:textId="77777777" w:rsidR="00466577" w:rsidRPr="00466577" w:rsidRDefault="00466577" w:rsidP="00466577">
      <w:pPr>
        <w:numPr>
          <w:ilvl w:val="0"/>
          <w:numId w:val="1"/>
        </w:numPr>
        <w:tabs>
          <w:tab w:val="clear" w:pos="0"/>
        </w:tabs>
        <w:spacing w:before="240" w:after="240" w:line="360" w:lineRule="auto"/>
        <w:jc w:val="center"/>
        <w:rPr>
          <w:rFonts w:ascii="Calibri Light" w:hAnsi="Calibri Light" w:cs="Calibri Light"/>
          <w:b/>
          <w:bCs/>
        </w:rPr>
      </w:pPr>
    </w:p>
    <w:p w14:paraId="538D353E" w14:textId="5C8AD9A9" w:rsidR="00466577" w:rsidRPr="00466577" w:rsidRDefault="00466577" w:rsidP="00466577">
      <w:pPr>
        <w:spacing w:before="120" w:after="120" w:line="360" w:lineRule="auto"/>
        <w:jc w:val="both"/>
        <w:rPr>
          <w:rFonts w:ascii="Calibri Light" w:hAnsi="Calibri Light" w:cs="Calibri Light"/>
        </w:rPr>
      </w:pPr>
      <w:r w:rsidRPr="00466577">
        <w:rPr>
          <w:rFonts w:ascii="Calibri Light" w:hAnsi="Calibri Light" w:cs="Calibri Light"/>
        </w:rPr>
        <w:t xml:space="preserve">O </w:t>
      </w:r>
      <w:r w:rsidRPr="00466577">
        <w:rPr>
          <w:rFonts w:ascii="Calibri Light" w:hAnsi="Calibri Light" w:cs="Calibri Light"/>
          <w:b/>
          <w:bCs/>
        </w:rPr>
        <w:t>____________________________</w:t>
      </w:r>
      <w:r w:rsidRPr="00466577">
        <w:rPr>
          <w:rFonts w:ascii="Calibri Light" w:hAnsi="Calibri Light" w:cs="Calibri Light"/>
        </w:rPr>
        <w:t xml:space="preserve">, pessoa jurídica de direito público, com sede na </w:t>
      </w:r>
      <w:r w:rsidRPr="00466577">
        <w:rPr>
          <w:rFonts w:ascii="Calibri Light" w:hAnsi="Calibri Light" w:cs="Calibri Light"/>
          <w:b/>
          <w:bCs/>
        </w:rPr>
        <w:t>____________________________</w:t>
      </w:r>
      <w:r w:rsidRPr="00466577">
        <w:rPr>
          <w:rFonts w:ascii="Calibri Light" w:hAnsi="Calibri Light" w:cs="Calibri Light"/>
        </w:rPr>
        <w:t xml:space="preserve">, Município de </w:t>
      </w:r>
      <w:r w:rsidRPr="00466577">
        <w:rPr>
          <w:rFonts w:ascii="Calibri Light" w:hAnsi="Calibri Light" w:cs="Calibri Light"/>
          <w:b/>
          <w:bCs/>
        </w:rPr>
        <w:t>_______________________</w:t>
      </w:r>
      <w:r w:rsidRPr="00466577">
        <w:rPr>
          <w:rFonts w:ascii="Calibri Light" w:hAnsi="Calibri Light" w:cs="Calibri Light"/>
        </w:rPr>
        <w:t xml:space="preserve">/UF, CEP </w:t>
      </w:r>
      <w:r w:rsidRPr="00466577">
        <w:rPr>
          <w:rFonts w:ascii="Calibri Light" w:hAnsi="Calibri Light" w:cs="Calibri Light"/>
          <w:b/>
          <w:bCs/>
        </w:rPr>
        <w:t>XX.XXX-XXX</w:t>
      </w:r>
      <w:r w:rsidRPr="00466577">
        <w:rPr>
          <w:rFonts w:ascii="Calibri Light" w:hAnsi="Calibri Light" w:cs="Calibri Light"/>
        </w:rPr>
        <w:t xml:space="preserve">, inscrito no CNPJ sob o nº </w:t>
      </w:r>
      <w:r w:rsidRPr="00466577">
        <w:rPr>
          <w:rFonts w:ascii="Calibri Light" w:hAnsi="Calibri Light" w:cs="Calibri Light"/>
          <w:b/>
          <w:bCs/>
        </w:rPr>
        <w:t>_______________________</w:t>
      </w:r>
      <w:r w:rsidRPr="00466577">
        <w:rPr>
          <w:rFonts w:ascii="Calibri Light" w:hAnsi="Calibri Light" w:cs="Calibri Light"/>
        </w:rPr>
        <w:t xml:space="preserve">, neste ato representado por seu (indicar o responsável pela manifestação de interesse), vem, com fundamento no art. 86, caput, da Lei nº 14.133/2021 e no art. 8º do Decreto nº 11.462/2023, </w:t>
      </w:r>
      <w:r w:rsidRPr="00466577">
        <w:rPr>
          <w:rFonts w:ascii="Calibri Light" w:hAnsi="Calibri Light" w:cs="Calibri Light"/>
          <w:b/>
          <w:bCs/>
        </w:rPr>
        <w:t>DECLARAR</w:t>
      </w:r>
      <w:r w:rsidRPr="00466577">
        <w:rPr>
          <w:rFonts w:ascii="Calibri Light" w:hAnsi="Calibri Light" w:cs="Calibri Light"/>
        </w:rPr>
        <w:t xml:space="preserve"> seu interesse em participar do procedimento licitatório promovido pelo </w:t>
      </w:r>
      <w:r w:rsidRPr="00466577">
        <w:rPr>
          <w:rFonts w:ascii="Calibri Light" w:hAnsi="Calibri Light" w:cs="Calibri Light"/>
          <w:b/>
          <w:bCs/>
        </w:rPr>
        <w:t xml:space="preserve">Consórcio Intermunicipal </w:t>
      </w:r>
      <w:proofErr w:type="spellStart"/>
      <w:r w:rsidRPr="00466577">
        <w:rPr>
          <w:rFonts w:ascii="Calibri Light" w:hAnsi="Calibri Light" w:cs="Calibri Light"/>
          <w:b/>
          <w:bCs/>
        </w:rPr>
        <w:t>Multifinalitário</w:t>
      </w:r>
      <w:proofErr w:type="spellEnd"/>
      <w:r w:rsidRPr="00466577">
        <w:rPr>
          <w:rFonts w:ascii="Calibri Light" w:hAnsi="Calibri Light" w:cs="Calibri Light"/>
          <w:b/>
          <w:bCs/>
        </w:rPr>
        <w:t xml:space="preserve"> dos Municípios do Lago de Furnas (CIMLAGO)</w:t>
      </w:r>
      <w:r w:rsidRPr="00466577">
        <w:rPr>
          <w:rFonts w:ascii="Calibri Light" w:hAnsi="Calibri Light" w:cs="Calibri Light"/>
        </w:rPr>
        <w:t>.</w:t>
      </w:r>
    </w:p>
    <w:p w14:paraId="37C6E7D8" w14:textId="77777777" w:rsidR="00466577" w:rsidRPr="00466577" w:rsidRDefault="00466577" w:rsidP="00466577">
      <w:pPr>
        <w:spacing w:before="120" w:after="120" w:line="360" w:lineRule="auto"/>
        <w:rPr>
          <w:rFonts w:ascii="Calibri Light" w:hAnsi="Calibri Light" w:cs="Calibri Light"/>
          <w:b/>
          <w:bCs/>
        </w:rPr>
      </w:pPr>
    </w:p>
    <w:p w14:paraId="69EBAC0A" w14:textId="77777777" w:rsidR="00466577" w:rsidRPr="00466577" w:rsidRDefault="00466577" w:rsidP="00466577">
      <w:pPr>
        <w:spacing w:before="120" w:after="120" w:line="360" w:lineRule="auto"/>
        <w:rPr>
          <w:rFonts w:ascii="Calibri Light" w:hAnsi="Calibri Light" w:cs="Calibri Light"/>
          <w:b/>
          <w:bCs/>
        </w:rPr>
      </w:pPr>
    </w:p>
    <w:p w14:paraId="1A3EBF53" w14:textId="77777777" w:rsidR="00AF19FE" w:rsidRDefault="00AF19FE" w:rsidP="00466577">
      <w:pPr>
        <w:numPr>
          <w:ilvl w:val="0"/>
          <w:numId w:val="1"/>
        </w:numPr>
        <w:tabs>
          <w:tab w:val="clear" w:pos="0"/>
        </w:tabs>
        <w:spacing w:before="120" w:after="120" w:line="360" w:lineRule="auto"/>
        <w:rPr>
          <w:rFonts w:ascii="Calibri Light" w:hAnsi="Calibri Light" w:cs="Calibri Light"/>
          <w:b/>
          <w:bCs/>
        </w:rPr>
      </w:pPr>
    </w:p>
    <w:p w14:paraId="211559C1" w14:textId="77777777" w:rsidR="00AF19FE" w:rsidRDefault="00AF19FE" w:rsidP="00466577">
      <w:pPr>
        <w:numPr>
          <w:ilvl w:val="0"/>
          <w:numId w:val="1"/>
        </w:numPr>
        <w:tabs>
          <w:tab w:val="clear" w:pos="0"/>
        </w:tabs>
        <w:spacing w:before="120" w:after="120" w:line="360" w:lineRule="auto"/>
        <w:rPr>
          <w:rFonts w:ascii="Calibri Light" w:hAnsi="Calibri Light" w:cs="Calibri Light"/>
          <w:b/>
          <w:bCs/>
        </w:rPr>
      </w:pPr>
    </w:p>
    <w:p w14:paraId="6B405FE4" w14:textId="743E9CE1" w:rsidR="00466577" w:rsidRPr="00466577" w:rsidRDefault="00466577" w:rsidP="00466577">
      <w:pPr>
        <w:numPr>
          <w:ilvl w:val="0"/>
          <w:numId w:val="1"/>
        </w:numPr>
        <w:tabs>
          <w:tab w:val="clear" w:pos="0"/>
        </w:tabs>
        <w:spacing w:before="120" w:after="120" w:line="360" w:lineRule="auto"/>
        <w:rPr>
          <w:rFonts w:ascii="Calibri Light" w:hAnsi="Calibri Light" w:cs="Calibri Light"/>
          <w:b/>
          <w:bCs/>
        </w:rPr>
      </w:pPr>
      <w:r w:rsidRPr="00466577">
        <w:rPr>
          <w:rFonts w:ascii="Calibri Light" w:hAnsi="Calibri Light" w:cs="Calibri Light"/>
          <w:b/>
          <w:bCs/>
        </w:rPr>
        <w:t>1. CONCORDÂNCIA COM O OBJETO</w:t>
      </w:r>
    </w:p>
    <w:p w14:paraId="2DE29B7E" w14:textId="72BC4980" w:rsidR="00466577" w:rsidRPr="00AF19FE" w:rsidRDefault="00466577" w:rsidP="00AF19FE">
      <w:pPr>
        <w:spacing w:before="120" w:after="120" w:line="360" w:lineRule="auto"/>
        <w:jc w:val="both"/>
        <w:rPr>
          <w:rFonts w:ascii="Calibri Light" w:hAnsi="Calibri Light" w:cs="Calibri Light"/>
        </w:rPr>
      </w:pPr>
      <w:r w:rsidRPr="00466577">
        <w:rPr>
          <w:rFonts w:ascii="Calibri Light" w:hAnsi="Calibri Light" w:cs="Calibri Light"/>
        </w:rPr>
        <w:t xml:space="preserve">1.1. </w:t>
      </w:r>
      <w:r w:rsidR="00AF19FE" w:rsidRPr="00AF19FE">
        <w:rPr>
          <w:rFonts w:ascii="Calibri Light" w:hAnsi="Calibri Light" w:cs="Calibri Light"/>
        </w:rPr>
        <w:t>Por meio desta declaração, o Ente Signatário manifesta sua concordância expressa com o objeto da futura licitação, consistente no Registro de Preços para futura e eventual contratação de pessoa jurídica especializada na execução de obras e serviços comuns de engenharia destinados à manutenção, conservação, reparação, melhorias e intervenções corretivas e preventivas em rodovias, estradas, ruas e avenidas municipais e/ou municipalizadas, bem como em vias urbanas e rurais dos municípios integrantes do Consórcio.</w:t>
      </w:r>
    </w:p>
    <w:p w14:paraId="0764B28B" w14:textId="77777777" w:rsidR="00AF19FE" w:rsidRPr="00AF19FE" w:rsidRDefault="00AF19FE" w:rsidP="00AF19FE">
      <w:pPr>
        <w:spacing w:before="120" w:after="120" w:line="360" w:lineRule="auto"/>
        <w:jc w:val="both"/>
        <w:rPr>
          <w:rFonts w:ascii="Calibri Light" w:hAnsi="Calibri Light" w:cs="Calibri Light"/>
        </w:rPr>
      </w:pPr>
    </w:p>
    <w:p w14:paraId="158899F4" w14:textId="77777777" w:rsidR="00466577" w:rsidRPr="00466577" w:rsidRDefault="00466577" w:rsidP="00466577">
      <w:pPr>
        <w:numPr>
          <w:ilvl w:val="0"/>
          <w:numId w:val="1"/>
        </w:numPr>
        <w:tabs>
          <w:tab w:val="clear" w:pos="0"/>
        </w:tabs>
        <w:spacing w:before="120" w:after="120" w:line="360" w:lineRule="auto"/>
        <w:jc w:val="both"/>
        <w:rPr>
          <w:rFonts w:ascii="Calibri Light" w:hAnsi="Calibri Light" w:cs="Calibri Light"/>
          <w:b/>
          <w:bCs/>
        </w:rPr>
      </w:pPr>
      <w:r w:rsidRPr="00466577">
        <w:rPr>
          <w:rFonts w:ascii="Calibri Light" w:hAnsi="Calibri Light" w:cs="Calibri Light"/>
          <w:b/>
          <w:bCs/>
        </w:rPr>
        <w:t>2. PORMENORIZAÇÃO DOS QUANTITATIVOS NECESSÁRIOS</w:t>
      </w:r>
    </w:p>
    <w:p w14:paraId="3486DF7C" w14:textId="50464AC4" w:rsidR="00466577" w:rsidRPr="00A97233" w:rsidRDefault="00466577" w:rsidP="00466577">
      <w:pPr>
        <w:spacing w:before="120" w:after="120" w:line="360" w:lineRule="auto"/>
        <w:jc w:val="both"/>
        <w:rPr>
          <w:rFonts w:asciiTheme="majorHAnsi" w:hAnsiTheme="majorHAnsi" w:cstheme="majorHAnsi"/>
        </w:rPr>
      </w:pPr>
      <w:r w:rsidRPr="00466577">
        <w:rPr>
          <w:rFonts w:ascii="Calibri Light" w:hAnsi="Calibri Light" w:cs="Calibri Light"/>
        </w:rPr>
        <w:t xml:space="preserve">2.1. </w:t>
      </w:r>
      <w:r w:rsidR="00AF19FE" w:rsidRPr="00AF19FE">
        <w:rPr>
          <w:rFonts w:ascii="Calibri Light" w:hAnsi="Calibri Light" w:cs="Calibri Light"/>
        </w:rPr>
        <w:t>O Ente Signatário deverá indicar, por meio da tabela abaixo, os serviços de seu interesse, bem como informar o valor máximo estimado que pretende destinar às futuras contratações decorrentes da Ata de Registro de Preços.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5954"/>
        <w:gridCol w:w="2268"/>
      </w:tblGrid>
      <w:tr w:rsidR="00AF19FE" w:rsidRPr="00A97233" w14:paraId="59EB413F" w14:textId="77777777" w:rsidTr="00AF19FE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hideMark/>
          </w:tcPr>
          <w:p w14:paraId="678059AB" w14:textId="77777777" w:rsidR="00AF19FE" w:rsidRPr="00A97233" w:rsidRDefault="00AF19FE" w:rsidP="00AF19FE">
            <w:pPr>
              <w:pStyle w:val="Corpodetexto"/>
              <w:jc w:val="center"/>
              <w:rPr>
                <w:rFonts w:asciiTheme="majorHAnsi" w:hAnsiTheme="majorHAnsi" w:cstheme="majorHAnsi"/>
                <w:b/>
                <w:szCs w:val="24"/>
              </w:rPr>
            </w:pPr>
            <w:r w:rsidRPr="00A97233">
              <w:rPr>
                <w:rFonts w:asciiTheme="majorHAnsi" w:hAnsiTheme="majorHAnsi" w:cstheme="majorHAnsi"/>
                <w:b/>
                <w:szCs w:val="24"/>
              </w:rPr>
              <w:lastRenderedPageBreak/>
              <w:t>Nº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hideMark/>
          </w:tcPr>
          <w:p w14:paraId="41FCDD32" w14:textId="77777777" w:rsidR="00AF19FE" w:rsidRPr="00A97233" w:rsidRDefault="00AF19FE" w:rsidP="00AF19FE">
            <w:pPr>
              <w:pStyle w:val="Corpodetexto"/>
              <w:jc w:val="center"/>
              <w:rPr>
                <w:rFonts w:asciiTheme="majorHAnsi" w:hAnsiTheme="majorHAnsi" w:cstheme="majorHAnsi"/>
                <w:b/>
                <w:szCs w:val="24"/>
              </w:rPr>
            </w:pPr>
            <w:r w:rsidRPr="00A97233">
              <w:rPr>
                <w:rFonts w:asciiTheme="majorHAnsi" w:hAnsiTheme="majorHAnsi" w:cstheme="majorHAnsi"/>
                <w:b/>
                <w:szCs w:val="24"/>
              </w:rPr>
              <w:t>QUESTIONAMENTO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hideMark/>
          </w:tcPr>
          <w:p w14:paraId="1CBEAC78" w14:textId="77777777" w:rsidR="00AF19FE" w:rsidRPr="00A97233" w:rsidRDefault="00AF19FE" w:rsidP="00AF19FE">
            <w:pPr>
              <w:pStyle w:val="Corpodetexto"/>
              <w:jc w:val="center"/>
              <w:rPr>
                <w:rFonts w:asciiTheme="majorHAnsi" w:hAnsiTheme="majorHAnsi" w:cstheme="majorHAnsi"/>
                <w:b/>
                <w:szCs w:val="24"/>
              </w:rPr>
            </w:pPr>
            <w:r w:rsidRPr="00A97233">
              <w:rPr>
                <w:rFonts w:asciiTheme="majorHAnsi" w:hAnsiTheme="majorHAnsi" w:cstheme="majorHAnsi"/>
                <w:b/>
                <w:szCs w:val="24"/>
              </w:rPr>
              <w:t>RESPOSTA</w:t>
            </w:r>
          </w:p>
        </w:tc>
      </w:tr>
      <w:tr w:rsidR="00AF19FE" w:rsidRPr="00A97233" w14:paraId="5E2D690C" w14:textId="77777777" w:rsidTr="00AF19FE">
        <w:trPr>
          <w:trHeight w:val="126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2FCEF" w14:textId="77777777" w:rsidR="00AF19FE" w:rsidRPr="00A97233" w:rsidRDefault="00AF19FE" w:rsidP="00AF19FE">
            <w:pPr>
              <w:pStyle w:val="Corpodetexto"/>
              <w:jc w:val="center"/>
              <w:rPr>
                <w:rFonts w:asciiTheme="majorHAnsi" w:hAnsiTheme="majorHAnsi" w:cstheme="majorHAnsi"/>
                <w:bCs/>
                <w:szCs w:val="24"/>
              </w:rPr>
            </w:pPr>
            <w:r w:rsidRPr="00A97233">
              <w:rPr>
                <w:rFonts w:asciiTheme="majorHAnsi" w:hAnsiTheme="majorHAnsi" w:cstheme="majorHAnsi"/>
                <w:bCs/>
                <w:szCs w:val="24"/>
              </w:rPr>
              <w:t>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DDEF8" w14:textId="6E04EA14" w:rsidR="00AF19FE" w:rsidRPr="00A97233" w:rsidRDefault="00AF19FE" w:rsidP="00AF19FE">
            <w:pPr>
              <w:pStyle w:val="Corpodetexto"/>
              <w:rPr>
                <w:rFonts w:asciiTheme="majorHAnsi" w:hAnsiTheme="majorHAnsi" w:cstheme="majorHAnsi"/>
                <w:szCs w:val="24"/>
              </w:rPr>
            </w:pPr>
            <w:r w:rsidRPr="00A97233">
              <w:rPr>
                <w:rFonts w:asciiTheme="majorHAnsi" w:hAnsiTheme="majorHAnsi" w:cstheme="majorHAnsi"/>
                <w:szCs w:val="24"/>
              </w:rPr>
              <w:t>Possui interesse na execução de revestimento asfáltico CBUQ? (Inclui terraplenagem, sinalização horizontal e vertical).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FBB9D" w14:textId="77777777" w:rsidR="00AF19FE" w:rsidRPr="00A97233" w:rsidRDefault="00AF19FE" w:rsidP="00AF19FE">
            <w:pPr>
              <w:pStyle w:val="Corpodetexto"/>
              <w:rPr>
                <w:rFonts w:asciiTheme="majorHAnsi" w:hAnsiTheme="majorHAnsi" w:cstheme="majorHAnsi"/>
                <w:bCs/>
                <w:szCs w:val="24"/>
              </w:rPr>
            </w:pPr>
            <w:r w:rsidRPr="00A97233">
              <w:rPr>
                <w:rFonts w:asciiTheme="majorHAnsi" w:hAnsiTheme="majorHAnsi" w:cstheme="majorHAnsi"/>
                <w:bCs/>
                <w:szCs w:val="24"/>
              </w:rPr>
              <w:t>Sim ou Não:</w:t>
            </w:r>
          </w:p>
        </w:tc>
      </w:tr>
      <w:tr w:rsidR="00AF19FE" w:rsidRPr="00A97233" w14:paraId="0B12EF30" w14:textId="77777777" w:rsidTr="00AF19FE">
        <w:trPr>
          <w:trHeight w:val="35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3EAAC" w14:textId="77777777" w:rsidR="00AF19FE" w:rsidRPr="00A97233" w:rsidRDefault="00AF19FE" w:rsidP="00AF19FE">
            <w:pPr>
              <w:pStyle w:val="Corpodetexto"/>
              <w:jc w:val="center"/>
              <w:rPr>
                <w:rFonts w:asciiTheme="majorHAnsi" w:hAnsiTheme="majorHAnsi" w:cstheme="majorHAnsi"/>
                <w:bCs/>
                <w:szCs w:val="24"/>
              </w:rPr>
            </w:pPr>
            <w:r w:rsidRPr="00A97233">
              <w:rPr>
                <w:rFonts w:asciiTheme="majorHAnsi" w:hAnsiTheme="majorHAnsi" w:cstheme="majorHAnsi"/>
                <w:bCs/>
                <w:szCs w:val="24"/>
              </w:rPr>
              <w:t>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E7EE1" w14:textId="77777777" w:rsidR="00AF19FE" w:rsidRPr="00A97233" w:rsidRDefault="00AF19FE" w:rsidP="00AF19FE">
            <w:pPr>
              <w:pStyle w:val="Corpodetexto"/>
              <w:rPr>
                <w:rFonts w:asciiTheme="majorHAnsi" w:hAnsiTheme="majorHAnsi" w:cstheme="majorHAnsi"/>
                <w:szCs w:val="24"/>
              </w:rPr>
            </w:pPr>
            <w:r w:rsidRPr="00A97233">
              <w:rPr>
                <w:rFonts w:asciiTheme="majorHAnsi" w:hAnsiTheme="majorHAnsi" w:cstheme="majorHAnsi"/>
                <w:szCs w:val="24"/>
              </w:rPr>
              <w:t>Possui interesse na recuperação funcional de vias?</w:t>
            </w:r>
          </w:p>
          <w:p w14:paraId="2B8678FF" w14:textId="77777777" w:rsidR="00AF19FE" w:rsidRPr="00A97233" w:rsidRDefault="00AF19FE" w:rsidP="00AF19FE">
            <w:pPr>
              <w:pStyle w:val="Corpodetexto"/>
              <w:rPr>
                <w:rFonts w:asciiTheme="majorHAnsi" w:hAnsiTheme="majorHAnsi" w:cstheme="majorHAnsi"/>
                <w:szCs w:val="24"/>
              </w:rPr>
            </w:pPr>
            <w:r w:rsidRPr="00A97233">
              <w:rPr>
                <w:rFonts w:asciiTheme="majorHAnsi" w:hAnsiTheme="majorHAnsi" w:cstheme="majorHAnsi"/>
                <w:szCs w:val="24"/>
              </w:rPr>
              <w:t>(Fresagem, recomposição com recapeamento asfáltico em CBUQ, reaproveitamento e estabilizadores de solo).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CA0D5" w14:textId="77777777" w:rsidR="00AF19FE" w:rsidRPr="00A97233" w:rsidRDefault="00AF19FE" w:rsidP="00AF19FE">
            <w:pPr>
              <w:pStyle w:val="Corpodetexto"/>
              <w:rPr>
                <w:rFonts w:asciiTheme="majorHAnsi" w:hAnsiTheme="majorHAnsi" w:cstheme="majorHAnsi"/>
                <w:bCs/>
                <w:szCs w:val="24"/>
              </w:rPr>
            </w:pPr>
            <w:r w:rsidRPr="00A97233">
              <w:rPr>
                <w:rFonts w:asciiTheme="majorHAnsi" w:hAnsiTheme="majorHAnsi" w:cstheme="majorHAnsi"/>
                <w:bCs/>
                <w:szCs w:val="24"/>
              </w:rPr>
              <w:t>Sim ou Não:</w:t>
            </w:r>
          </w:p>
        </w:tc>
      </w:tr>
      <w:tr w:rsidR="00AF19FE" w:rsidRPr="00A97233" w14:paraId="7BECE02F" w14:textId="77777777" w:rsidTr="00AF19FE">
        <w:trPr>
          <w:trHeight w:val="35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EB5D0" w14:textId="77777777" w:rsidR="00AF19FE" w:rsidRPr="00A97233" w:rsidRDefault="00AF19FE" w:rsidP="00AF19FE">
            <w:pPr>
              <w:pStyle w:val="Corpodetexto"/>
              <w:jc w:val="center"/>
              <w:rPr>
                <w:rFonts w:asciiTheme="majorHAnsi" w:hAnsiTheme="majorHAnsi" w:cstheme="majorHAnsi"/>
                <w:bCs/>
                <w:szCs w:val="24"/>
              </w:rPr>
            </w:pPr>
            <w:r w:rsidRPr="00A97233">
              <w:rPr>
                <w:rFonts w:asciiTheme="majorHAnsi" w:hAnsiTheme="majorHAnsi" w:cstheme="majorHAnsi"/>
                <w:bCs/>
                <w:szCs w:val="24"/>
              </w:rPr>
              <w:t>3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1E14D" w14:textId="77777777" w:rsidR="00AF19FE" w:rsidRPr="00A97233" w:rsidRDefault="00AF19FE" w:rsidP="00AF19FE">
            <w:pPr>
              <w:pStyle w:val="Corpodetexto"/>
              <w:rPr>
                <w:rFonts w:asciiTheme="majorHAnsi" w:hAnsiTheme="majorHAnsi" w:cstheme="majorHAnsi"/>
                <w:szCs w:val="24"/>
              </w:rPr>
            </w:pPr>
            <w:r w:rsidRPr="00A97233">
              <w:rPr>
                <w:rFonts w:asciiTheme="majorHAnsi" w:hAnsiTheme="majorHAnsi" w:cstheme="majorHAnsi"/>
                <w:szCs w:val="24"/>
              </w:rPr>
              <w:t>Possui interesse no recapeamento de vias?</w:t>
            </w:r>
          </w:p>
          <w:p w14:paraId="146D20D1" w14:textId="77777777" w:rsidR="00AF19FE" w:rsidRPr="00A97233" w:rsidRDefault="00AF19FE" w:rsidP="00AF19FE">
            <w:pPr>
              <w:pStyle w:val="Corpodetexto"/>
              <w:rPr>
                <w:rFonts w:asciiTheme="majorHAnsi" w:hAnsiTheme="majorHAnsi" w:cstheme="majorHAnsi"/>
                <w:szCs w:val="24"/>
              </w:rPr>
            </w:pPr>
            <w:r w:rsidRPr="00A97233">
              <w:rPr>
                <w:rFonts w:asciiTheme="majorHAnsi" w:hAnsiTheme="majorHAnsi" w:cstheme="majorHAnsi"/>
                <w:szCs w:val="24"/>
              </w:rPr>
              <w:t>(Regularização com Binder, Revestimento Asfáltico Faixa C, Rolamento).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09D3C" w14:textId="77777777" w:rsidR="00AF19FE" w:rsidRPr="00A97233" w:rsidRDefault="00AF19FE" w:rsidP="00AF19FE">
            <w:pPr>
              <w:pStyle w:val="Corpodetexto"/>
              <w:rPr>
                <w:rFonts w:asciiTheme="majorHAnsi" w:hAnsiTheme="majorHAnsi" w:cstheme="majorHAnsi"/>
                <w:bCs/>
                <w:szCs w:val="24"/>
              </w:rPr>
            </w:pPr>
            <w:r w:rsidRPr="00A97233">
              <w:rPr>
                <w:rFonts w:asciiTheme="majorHAnsi" w:hAnsiTheme="majorHAnsi" w:cstheme="majorHAnsi"/>
                <w:bCs/>
                <w:szCs w:val="24"/>
              </w:rPr>
              <w:t>Sim ou Não:</w:t>
            </w:r>
          </w:p>
        </w:tc>
      </w:tr>
      <w:tr w:rsidR="00AF19FE" w:rsidRPr="00A97233" w14:paraId="72ABE73C" w14:textId="77777777" w:rsidTr="00AF19FE">
        <w:trPr>
          <w:trHeight w:val="35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15FAA" w14:textId="77777777" w:rsidR="00AF19FE" w:rsidRPr="00A97233" w:rsidRDefault="00AF19FE" w:rsidP="00AF19FE">
            <w:pPr>
              <w:pStyle w:val="Corpodetexto"/>
              <w:jc w:val="center"/>
              <w:rPr>
                <w:rFonts w:asciiTheme="majorHAnsi" w:hAnsiTheme="majorHAnsi" w:cstheme="majorHAnsi"/>
                <w:bCs/>
                <w:szCs w:val="24"/>
              </w:rPr>
            </w:pPr>
            <w:r w:rsidRPr="00A97233">
              <w:rPr>
                <w:rFonts w:asciiTheme="majorHAnsi" w:hAnsiTheme="majorHAnsi" w:cstheme="majorHAnsi"/>
                <w:bCs/>
                <w:szCs w:val="24"/>
              </w:rPr>
              <w:t>4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FC883" w14:textId="77777777" w:rsidR="00AF19FE" w:rsidRPr="00A97233" w:rsidRDefault="00AF19FE" w:rsidP="00AF19FE">
            <w:pPr>
              <w:pStyle w:val="Corpodetexto"/>
              <w:rPr>
                <w:rFonts w:asciiTheme="majorHAnsi" w:hAnsiTheme="majorHAnsi" w:cstheme="majorHAnsi"/>
                <w:szCs w:val="24"/>
              </w:rPr>
            </w:pPr>
            <w:r w:rsidRPr="00A97233">
              <w:rPr>
                <w:rFonts w:asciiTheme="majorHAnsi" w:hAnsiTheme="majorHAnsi" w:cstheme="majorHAnsi"/>
                <w:szCs w:val="24"/>
              </w:rPr>
              <w:t>Possui interesse em serviços de conservação</w:t>
            </w:r>
          </w:p>
          <w:p w14:paraId="07DC1592" w14:textId="77777777" w:rsidR="00AF19FE" w:rsidRPr="00A97233" w:rsidRDefault="00AF19FE" w:rsidP="00AF19FE">
            <w:pPr>
              <w:pStyle w:val="Corpodetexto"/>
              <w:rPr>
                <w:rFonts w:asciiTheme="majorHAnsi" w:hAnsiTheme="majorHAnsi" w:cstheme="majorHAnsi"/>
                <w:szCs w:val="24"/>
              </w:rPr>
            </w:pPr>
            <w:r w:rsidRPr="00A97233">
              <w:rPr>
                <w:rFonts w:asciiTheme="majorHAnsi" w:hAnsiTheme="majorHAnsi" w:cstheme="majorHAnsi"/>
                <w:szCs w:val="24"/>
              </w:rPr>
              <w:t>asfáltica?</w:t>
            </w:r>
          </w:p>
          <w:p w14:paraId="21343C8F" w14:textId="77777777" w:rsidR="00AF19FE" w:rsidRPr="00A97233" w:rsidRDefault="00AF19FE" w:rsidP="00AF19FE">
            <w:pPr>
              <w:pStyle w:val="Corpodetexto"/>
              <w:rPr>
                <w:rFonts w:asciiTheme="majorHAnsi" w:hAnsiTheme="majorHAnsi" w:cstheme="majorHAnsi"/>
                <w:szCs w:val="24"/>
              </w:rPr>
            </w:pPr>
            <w:r w:rsidRPr="00A97233">
              <w:rPr>
                <w:rFonts w:asciiTheme="majorHAnsi" w:hAnsiTheme="majorHAnsi" w:cstheme="majorHAnsi"/>
                <w:szCs w:val="24"/>
              </w:rPr>
              <w:t>(Execução de tapa-buracos e remendos profundos)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40E77" w14:textId="77777777" w:rsidR="00AF19FE" w:rsidRPr="00A97233" w:rsidRDefault="00AF19FE" w:rsidP="00AF19FE">
            <w:pPr>
              <w:pStyle w:val="Corpodetexto"/>
              <w:rPr>
                <w:rFonts w:asciiTheme="majorHAnsi" w:hAnsiTheme="majorHAnsi" w:cstheme="majorHAnsi"/>
                <w:bCs/>
                <w:szCs w:val="24"/>
              </w:rPr>
            </w:pPr>
            <w:r w:rsidRPr="00A97233">
              <w:rPr>
                <w:rFonts w:asciiTheme="majorHAnsi" w:hAnsiTheme="majorHAnsi" w:cstheme="majorHAnsi"/>
                <w:bCs/>
                <w:szCs w:val="24"/>
              </w:rPr>
              <w:t>Sim ou Não:</w:t>
            </w:r>
          </w:p>
        </w:tc>
      </w:tr>
      <w:tr w:rsidR="00AF19FE" w:rsidRPr="00A97233" w14:paraId="2F70B352" w14:textId="77777777" w:rsidTr="00AF19FE">
        <w:trPr>
          <w:trHeight w:val="70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2DA50" w14:textId="77777777" w:rsidR="00AF19FE" w:rsidRPr="00A97233" w:rsidRDefault="00AF19FE" w:rsidP="00AF19FE">
            <w:pPr>
              <w:pStyle w:val="Corpodetexto"/>
              <w:jc w:val="center"/>
              <w:rPr>
                <w:rFonts w:asciiTheme="majorHAnsi" w:hAnsiTheme="majorHAnsi" w:cstheme="majorHAnsi"/>
                <w:bCs/>
                <w:szCs w:val="24"/>
              </w:rPr>
            </w:pPr>
            <w:r w:rsidRPr="00A97233">
              <w:rPr>
                <w:rFonts w:asciiTheme="majorHAnsi" w:hAnsiTheme="majorHAnsi" w:cstheme="majorHAnsi"/>
                <w:bCs/>
                <w:szCs w:val="24"/>
              </w:rPr>
              <w:t>5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E1017" w14:textId="77777777" w:rsidR="00AF19FE" w:rsidRPr="00A97233" w:rsidRDefault="00AF19FE" w:rsidP="00AF19FE">
            <w:pPr>
              <w:pStyle w:val="Corpodetexto"/>
              <w:rPr>
                <w:rFonts w:asciiTheme="majorHAnsi" w:hAnsiTheme="majorHAnsi" w:cstheme="majorHAnsi"/>
                <w:szCs w:val="24"/>
              </w:rPr>
            </w:pPr>
            <w:r w:rsidRPr="00A97233">
              <w:rPr>
                <w:rFonts w:asciiTheme="majorHAnsi" w:hAnsiTheme="majorHAnsi" w:cstheme="majorHAnsi"/>
                <w:szCs w:val="24"/>
              </w:rPr>
              <w:t>Possui interesse em serviços de manutenção de</w:t>
            </w:r>
          </w:p>
          <w:p w14:paraId="598C4B2C" w14:textId="77777777" w:rsidR="00AF19FE" w:rsidRPr="00A97233" w:rsidRDefault="00AF19FE" w:rsidP="00AF19FE">
            <w:pPr>
              <w:pStyle w:val="Corpodetexto"/>
              <w:rPr>
                <w:rFonts w:asciiTheme="majorHAnsi" w:hAnsiTheme="majorHAnsi" w:cstheme="majorHAnsi"/>
                <w:szCs w:val="24"/>
              </w:rPr>
            </w:pPr>
            <w:r w:rsidRPr="00A97233">
              <w:rPr>
                <w:rFonts w:asciiTheme="majorHAnsi" w:hAnsiTheme="majorHAnsi" w:cstheme="majorHAnsi"/>
                <w:szCs w:val="24"/>
              </w:rPr>
              <w:t>estradas vicinais?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CCAE5" w14:textId="77777777" w:rsidR="00AF19FE" w:rsidRPr="00A97233" w:rsidRDefault="00AF19FE" w:rsidP="00AF19FE">
            <w:pPr>
              <w:pStyle w:val="Corpodetexto"/>
              <w:rPr>
                <w:rFonts w:asciiTheme="majorHAnsi" w:hAnsiTheme="majorHAnsi" w:cstheme="majorHAnsi"/>
                <w:bCs/>
                <w:szCs w:val="24"/>
              </w:rPr>
            </w:pPr>
            <w:r w:rsidRPr="00A97233">
              <w:rPr>
                <w:rFonts w:asciiTheme="majorHAnsi" w:hAnsiTheme="majorHAnsi" w:cstheme="majorHAnsi"/>
                <w:bCs/>
                <w:szCs w:val="24"/>
              </w:rPr>
              <w:t>Sim ou Não:</w:t>
            </w:r>
          </w:p>
        </w:tc>
      </w:tr>
      <w:tr w:rsidR="00AF19FE" w:rsidRPr="00A97233" w14:paraId="4A9C3031" w14:textId="77777777" w:rsidTr="00AF19FE">
        <w:trPr>
          <w:trHeight w:val="69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C1BA5" w14:textId="77777777" w:rsidR="00AF19FE" w:rsidRPr="00A97233" w:rsidRDefault="00AF19FE" w:rsidP="00AF19FE">
            <w:pPr>
              <w:pStyle w:val="Corpodetexto"/>
              <w:jc w:val="center"/>
              <w:rPr>
                <w:rFonts w:asciiTheme="majorHAnsi" w:hAnsiTheme="majorHAnsi" w:cstheme="majorHAnsi"/>
                <w:bCs/>
                <w:szCs w:val="24"/>
              </w:rPr>
            </w:pPr>
            <w:r w:rsidRPr="00A97233">
              <w:rPr>
                <w:rFonts w:asciiTheme="majorHAnsi" w:hAnsiTheme="majorHAnsi" w:cstheme="majorHAnsi"/>
                <w:bCs/>
                <w:szCs w:val="24"/>
              </w:rPr>
              <w:t>6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D4E07" w14:textId="77777777" w:rsidR="00AF19FE" w:rsidRPr="00A97233" w:rsidRDefault="00AF19FE" w:rsidP="00AF19FE">
            <w:pPr>
              <w:pStyle w:val="Corpodetexto"/>
              <w:rPr>
                <w:rFonts w:asciiTheme="majorHAnsi" w:hAnsiTheme="majorHAnsi" w:cstheme="majorHAnsi"/>
                <w:szCs w:val="24"/>
              </w:rPr>
            </w:pPr>
            <w:r w:rsidRPr="00A97233">
              <w:rPr>
                <w:rFonts w:asciiTheme="majorHAnsi" w:hAnsiTheme="majorHAnsi" w:cstheme="majorHAnsi"/>
                <w:szCs w:val="24"/>
              </w:rPr>
              <w:t>Possui interesse na execução, conservação ou reforma de pavimento intertravado?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72827" w14:textId="77777777" w:rsidR="00AF19FE" w:rsidRPr="00A97233" w:rsidRDefault="00AF19FE" w:rsidP="00AF19FE">
            <w:pPr>
              <w:pStyle w:val="Corpodetexto"/>
              <w:rPr>
                <w:rFonts w:asciiTheme="majorHAnsi" w:hAnsiTheme="majorHAnsi" w:cstheme="majorHAnsi"/>
                <w:bCs/>
                <w:szCs w:val="24"/>
              </w:rPr>
            </w:pPr>
            <w:r w:rsidRPr="00A97233">
              <w:rPr>
                <w:rFonts w:asciiTheme="majorHAnsi" w:hAnsiTheme="majorHAnsi" w:cstheme="majorHAnsi"/>
                <w:bCs/>
                <w:szCs w:val="24"/>
              </w:rPr>
              <w:t>Sim ou Não:</w:t>
            </w:r>
          </w:p>
        </w:tc>
      </w:tr>
      <w:tr w:rsidR="00AF19FE" w:rsidRPr="00A97233" w14:paraId="722842FD" w14:textId="77777777" w:rsidTr="00AF19FE">
        <w:trPr>
          <w:trHeight w:val="69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1A157" w14:textId="77777777" w:rsidR="00AF19FE" w:rsidRPr="00A97233" w:rsidRDefault="00AF19FE" w:rsidP="00AF19FE">
            <w:pPr>
              <w:pStyle w:val="Corpodetexto"/>
              <w:jc w:val="center"/>
              <w:rPr>
                <w:rFonts w:asciiTheme="majorHAnsi" w:hAnsiTheme="majorHAnsi" w:cstheme="majorHAnsi"/>
                <w:bCs/>
                <w:szCs w:val="24"/>
              </w:rPr>
            </w:pPr>
            <w:r w:rsidRPr="00A97233">
              <w:rPr>
                <w:rFonts w:asciiTheme="majorHAnsi" w:hAnsiTheme="majorHAnsi" w:cstheme="majorHAnsi"/>
                <w:bCs/>
                <w:szCs w:val="24"/>
              </w:rPr>
              <w:t>7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762C5" w14:textId="77777777" w:rsidR="00AF19FE" w:rsidRPr="00A97233" w:rsidRDefault="00AF19FE" w:rsidP="00AF19FE">
            <w:pPr>
              <w:pStyle w:val="Corpodetexto"/>
              <w:rPr>
                <w:rFonts w:asciiTheme="majorHAnsi" w:hAnsiTheme="majorHAnsi" w:cstheme="majorHAnsi"/>
                <w:szCs w:val="24"/>
              </w:rPr>
            </w:pPr>
            <w:r w:rsidRPr="00A97233">
              <w:rPr>
                <w:rFonts w:asciiTheme="majorHAnsi" w:hAnsiTheme="majorHAnsi" w:cstheme="majorHAnsi"/>
                <w:szCs w:val="24"/>
              </w:rPr>
              <w:t xml:space="preserve">Possui interesse na execução, conservação ou reforma de pavimento de concreto?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4E314" w14:textId="77777777" w:rsidR="00AF19FE" w:rsidRPr="00A97233" w:rsidRDefault="00AF19FE" w:rsidP="00AF19FE">
            <w:pPr>
              <w:pStyle w:val="Corpodetexto"/>
              <w:rPr>
                <w:rFonts w:asciiTheme="majorHAnsi" w:hAnsiTheme="majorHAnsi" w:cstheme="majorHAnsi"/>
                <w:bCs/>
                <w:szCs w:val="24"/>
              </w:rPr>
            </w:pPr>
            <w:r w:rsidRPr="00A97233">
              <w:rPr>
                <w:rFonts w:asciiTheme="majorHAnsi" w:hAnsiTheme="majorHAnsi" w:cstheme="majorHAnsi"/>
                <w:bCs/>
                <w:szCs w:val="24"/>
              </w:rPr>
              <w:t xml:space="preserve">Sim ou Não: </w:t>
            </w:r>
          </w:p>
        </w:tc>
      </w:tr>
      <w:tr w:rsidR="00AF19FE" w:rsidRPr="00A97233" w14:paraId="0AABC210" w14:textId="77777777" w:rsidTr="00AF19FE">
        <w:trPr>
          <w:trHeight w:val="93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EE41E" w14:textId="77777777" w:rsidR="00AF19FE" w:rsidRPr="00A97233" w:rsidRDefault="00AF19FE" w:rsidP="00AF19FE">
            <w:pPr>
              <w:pStyle w:val="Corpodetexto"/>
              <w:jc w:val="center"/>
              <w:rPr>
                <w:rFonts w:asciiTheme="majorHAnsi" w:hAnsiTheme="majorHAnsi" w:cstheme="majorHAnsi"/>
                <w:bCs/>
                <w:szCs w:val="24"/>
              </w:rPr>
            </w:pPr>
            <w:r w:rsidRPr="00A97233">
              <w:rPr>
                <w:rFonts w:asciiTheme="majorHAnsi" w:hAnsiTheme="majorHAnsi" w:cstheme="majorHAnsi"/>
                <w:bCs/>
                <w:szCs w:val="24"/>
              </w:rPr>
              <w:t>8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1FE49" w14:textId="77777777" w:rsidR="00AF19FE" w:rsidRPr="00A97233" w:rsidRDefault="00AF19FE" w:rsidP="00AF19FE">
            <w:pPr>
              <w:pStyle w:val="Corpodetexto"/>
              <w:rPr>
                <w:rFonts w:asciiTheme="majorHAnsi" w:hAnsiTheme="majorHAnsi" w:cstheme="majorHAnsi"/>
                <w:bCs/>
                <w:szCs w:val="24"/>
              </w:rPr>
            </w:pPr>
            <w:r w:rsidRPr="00A97233">
              <w:rPr>
                <w:rFonts w:asciiTheme="majorHAnsi" w:hAnsiTheme="majorHAnsi" w:cstheme="majorHAnsi"/>
                <w:bCs/>
                <w:szCs w:val="24"/>
              </w:rPr>
              <w:t xml:space="preserve">Possui interesse na aquisição de insumos para viabilizar a execução de pavimento intertravado ou de concreto? (Ex.: bloquete, lajota, pedras, concreto, alvenaria, </w:t>
            </w:r>
            <w:proofErr w:type="spellStart"/>
            <w:r w:rsidRPr="00A97233">
              <w:rPr>
                <w:rFonts w:asciiTheme="majorHAnsi" w:hAnsiTheme="majorHAnsi" w:cstheme="majorHAnsi"/>
                <w:bCs/>
                <w:szCs w:val="24"/>
              </w:rPr>
              <w:t>etc</w:t>
            </w:r>
            <w:proofErr w:type="spellEnd"/>
            <w:r w:rsidRPr="00A97233">
              <w:rPr>
                <w:rFonts w:asciiTheme="majorHAnsi" w:hAnsiTheme="majorHAnsi" w:cstheme="majorHAnsi"/>
                <w:bCs/>
                <w:szCs w:val="24"/>
              </w:rPr>
              <w:t>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4F084" w14:textId="77777777" w:rsidR="00AF19FE" w:rsidRPr="00A97233" w:rsidRDefault="00AF19FE" w:rsidP="00AF19FE">
            <w:pPr>
              <w:pStyle w:val="Corpodetexto"/>
              <w:rPr>
                <w:rFonts w:asciiTheme="majorHAnsi" w:hAnsiTheme="majorHAnsi" w:cstheme="majorHAnsi"/>
                <w:bCs/>
                <w:szCs w:val="24"/>
              </w:rPr>
            </w:pPr>
            <w:r w:rsidRPr="00A97233">
              <w:rPr>
                <w:rFonts w:asciiTheme="majorHAnsi" w:hAnsiTheme="majorHAnsi" w:cstheme="majorHAnsi"/>
                <w:bCs/>
                <w:szCs w:val="24"/>
              </w:rPr>
              <w:t>Sim ou Não:</w:t>
            </w:r>
          </w:p>
        </w:tc>
      </w:tr>
      <w:tr w:rsidR="00AF19FE" w:rsidRPr="00A97233" w14:paraId="2EF576D0" w14:textId="77777777" w:rsidTr="00AF19FE">
        <w:trPr>
          <w:trHeight w:val="93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08593" w14:textId="77777777" w:rsidR="00AF19FE" w:rsidRPr="00A97233" w:rsidRDefault="00AF19FE" w:rsidP="00AF19FE">
            <w:pPr>
              <w:pStyle w:val="Corpodetexto"/>
              <w:jc w:val="center"/>
              <w:rPr>
                <w:rFonts w:asciiTheme="majorHAnsi" w:hAnsiTheme="majorHAnsi" w:cstheme="majorHAnsi"/>
                <w:bCs/>
                <w:szCs w:val="24"/>
              </w:rPr>
            </w:pPr>
            <w:r w:rsidRPr="00A97233">
              <w:rPr>
                <w:rFonts w:asciiTheme="majorHAnsi" w:hAnsiTheme="majorHAnsi" w:cstheme="majorHAnsi"/>
                <w:bCs/>
                <w:szCs w:val="24"/>
              </w:rPr>
              <w:t>9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14739" w14:textId="77777777" w:rsidR="00AF19FE" w:rsidRPr="00A97233" w:rsidRDefault="00AF19FE" w:rsidP="00AF19FE">
            <w:pPr>
              <w:pStyle w:val="Corpodetexto"/>
              <w:rPr>
                <w:rFonts w:asciiTheme="majorHAnsi" w:hAnsiTheme="majorHAnsi" w:cstheme="majorHAnsi"/>
                <w:bCs/>
                <w:szCs w:val="24"/>
              </w:rPr>
            </w:pPr>
            <w:r w:rsidRPr="00A97233">
              <w:rPr>
                <w:rFonts w:asciiTheme="majorHAnsi" w:hAnsiTheme="majorHAnsi" w:cstheme="majorHAnsi"/>
                <w:bCs/>
                <w:szCs w:val="24"/>
              </w:rPr>
              <w:t xml:space="preserve">Possui interesse na execução de muros de arrimo e dragagem?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62210" w14:textId="77777777" w:rsidR="00AF19FE" w:rsidRPr="00A97233" w:rsidRDefault="00AF19FE" w:rsidP="00AF19FE">
            <w:pPr>
              <w:pStyle w:val="Corpodetexto"/>
              <w:rPr>
                <w:rFonts w:asciiTheme="majorHAnsi" w:hAnsiTheme="majorHAnsi" w:cstheme="majorHAnsi"/>
                <w:bCs/>
                <w:szCs w:val="24"/>
              </w:rPr>
            </w:pPr>
            <w:r w:rsidRPr="00A97233">
              <w:rPr>
                <w:rFonts w:asciiTheme="majorHAnsi" w:hAnsiTheme="majorHAnsi" w:cstheme="majorHAnsi"/>
                <w:bCs/>
                <w:szCs w:val="24"/>
              </w:rPr>
              <w:t xml:space="preserve">Sim ou Não: </w:t>
            </w:r>
          </w:p>
        </w:tc>
      </w:tr>
      <w:tr w:rsidR="00AF19FE" w:rsidRPr="00A97233" w14:paraId="0D1A3CAD" w14:textId="77777777" w:rsidTr="00AF19FE">
        <w:trPr>
          <w:trHeight w:val="93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BC97B" w14:textId="77777777" w:rsidR="00AF19FE" w:rsidRPr="00A97233" w:rsidRDefault="00AF19FE" w:rsidP="00AF19FE">
            <w:pPr>
              <w:pStyle w:val="Corpodetexto"/>
              <w:jc w:val="center"/>
              <w:rPr>
                <w:rFonts w:asciiTheme="majorHAnsi" w:hAnsiTheme="majorHAnsi" w:cstheme="majorHAnsi"/>
                <w:bCs/>
                <w:szCs w:val="24"/>
              </w:rPr>
            </w:pPr>
            <w:r w:rsidRPr="00A97233">
              <w:rPr>
                <w:rFonts w:asciiTheme="majorHAnsi" w:hAnsiTheme="majorHAnsi" w:cstheme="majorHAnsi"/>
                <w:bCs/>
                <w:szCs w:val="24"/>
              </w:rPr>
              <w:t>10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D3057" w14:textId="77777777" w:rsidR="00AF19FE" w:rsidRPr="00A97233" w:rsidRDefault="00AF19FE" w:rsidP="00AF19FE">
            <w:pPr>
              <w:pStyle w:val="Corpodetexto"/>
              <w:rPr>
                <w:rFonts w:asciiTheme="majorHAnsi" w:hAnsiTheme="majorHAnsi" w:cstheme="majorHAnsi"/>
                <w:bCs/>
                <w:szCs w:val="24"/>
              </w:rPr>
            </w:pPr>
            <w:r w:rsidRPr="00A97233">
              <w:rPr>
                <w:rFonts w:asciiTheme="majorHAnsi" w:hAnsiTheme="majorHAnsi" w:cstheme="majorHAnsi"/>
                <w:bCs/>
                <w:szCs w:val="24"/>
              </w:rPr>
              <w:t>Possui interesse na execução de obras de drenagem pluvial? (Redes tubulares de águas pluviais, galerias, bocas de lobo, poços de visita, sarjetas, descidas d'água e dissipadores).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441BA" w14:textId="77777777" w:rsidR="00AF19FE" w:rsidRPr="00A97233" w:rsidRDefault="00AF19FE" w:rsidP="00AF19FE">
            <w:pPr>
              <w:pStyle w:val="Corpodetexto"/>
              <w:rPr>
                <w:rFonts w:asciiTheme="majorHAnsi" w:hAnsiTheme="majorHAnsi" w:cstheme="majorHAnsi"/>
                <w:bCs/>
                <w:szCs w:val="24"/>
              </w:rPr>
            </w:pPr>
            <w:r w:rsidRPr="00A97233">
              <w:rPr>
                <w:rFonts w:asciiTheme="majorHAnsi" w:hAnsiTheme="majorHAnsi" w:cstheme="majorHAnsi"/>
                <w:bCs/>
                <w:szCs w:val="24"/>
              </w:rPr>
              <w:t xml:space="preserve">Sim ou Não: </w:t>
            </w:r>
          </w:p>
        </w:tc>
      </w:tr>
      <w:tr w:rsidR="00AF19FE" w:rsidRPr="00A97233" w14:paraId="6066AE3C" w14:textId="77777777" w:rsidTr="00AF19FE">
        <w:trPr>
          <w:trHeight w:val="69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6683D" w14:textId="77777777" w:rsidR="00AF19FE" w:rsidRPr="00A97233" w:rsidRDefault="00AF19FE" w:rsidP="00AF19FE">
            <w:pPr>
              <w:pStyle w:val="Corpodetexto"/>
              <w:jc w:val="center"/>
              <w:rPr>
                <w:rFonts w:asciiTheme="majorHAnsi" w:hAnsiTheme="majorHAnsi" w:cstheme="majorHAnsi"/>
                <w:bCs/>
                <w:szCs w:val="24"/>
              </w:rPr>
            </w:pPr>
            <w:r w:rsidRPr="00A97233">
              <w:rPr>
                <w:rFonts w:asciiTheme="majorHAnsi" w:hAnsiTheme="majorHAnsi" w:cstheme="majorHAnsi"/>
                <w:bCs/>
                <w:szCs w:val="24"/>
              </w:rPr>
              <w:t>11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9D4E0" w14:textId="77777777" w:rsidR="00AF19FE" w:rsidRPr="00A97233" w:rsidRDefault="00AF19FE" w:rsidP="00AF19FE">
            <w:pPr>
              <w:pStyle w:val="Corpodetexto"/>
              <w:rPr>
                <w:rFonts w:asciiTheme="majorHAnsi" w:hAnsiTheme="majorHAnsi" w:cstheme="majorHAnsi"/>
                <w:szCs w:val="24"/>
              </w:rPr>
            </w:pPr>
            <w:r w:rsidRPr="00A97233">
              <w:rPr>
                <w:rFonts w:asciiTheme="majorHAnsi" w:hAnsiTheme="majorHAnsi" w:cstheme="majorHAnsi"/>
                <w:bCs/>
                <w:szCs w:val="24"/>
              </w:rPr>
              <w:t>Qual seria o valor máximo disponível ao Município para implantar os serviços indicados?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855F7" w14:textId="77777777" w:rsidR="00AF19FE" w:rsidRPr="00A97233" w:rsidRDefault="00AF19FE" w:rsidP="00AF19FE">
            <w:pPr>
              <w:pStyle w:val="Corpodetexto"/>
              <w:rPr>
                <w:rFonts w:asciiTheme="majorHAnsi" w:hAnsiTheme="majorHAnsi" w:cstheme="majorHAnsi"/>
                <w:bCs/>
                <w:szCs w:val="24"/>
              </w:rPr>
            </w:pPr>
            <w:r w:rsidRPr="00A97233">
              <w:rPr>
                <w:rFonts w:asciiTheme="majorHAnsi" w:hAnsiTheme="majorHAnsi" w:cstheme="majorHAnsi"/>
                <w:bCs/>
                <w:szCs w:val="24"/>
              </w:rPr>
              <w:t>R$:</w:t>
            </w:r>
          </w:p>
        </w:tc>
      </w:tr>
    </w:tbl>
    <w:p w14:paraId="108C28D8" w14:textId="1FCC005A" w:rsidR="00466577" w:rsidRPr="00A97233" w:rsidRDefault="00466577" w:rsidP="00466577">
      <w:pPr>
        <w:spacing w:before="240" w:after="240" w:line="360" w:lineRule="auto"/>
        <w:jc w:val="both"/>
        <w:rPr>
          <w:rFonts w:asciiTheme="majorHAnsi" w:hAnsiTheme="majorHAnsi" w:cstheme="majorHAnsi"/>
        </w:rPr>
      </w:pPr>
      <w:r w:rsidRPr="00A97233">
        <w:rPr>
          <w:rFonts w:asciiTheme="majorHAnsi" w:hAnsiTheme="majorHAnsi" w:cstheme="majorHAnsi"/>
        </w:rPr>
        <w:t xml:space="preserve">2.2. Em conformidade com o </w:t>
      </w:r>
      <w:r w:rsidRPr="00A97233">
        <w:rPr>
          <w:rFonts w:asciiTheme="majorHAnsi" w:hAnsiTheme="majorHAnsi" w:cstheme="majorHAnsi"/>
          <w:b/>
          <w:bCs/>
        </w:rPr>
        <w:t>art. 40, caput, da Lei nº 14.133/2021</w:t>
      </w:r>
      <w:r w:rsidRPr="00A97233">
        <w:rPr>
          <w:rFonts w:asciiTheme="majorHAnsi" w:hAnsiTheme="majorHAnsi" w:cstheme="majorHAnsi"/>
        </w:rPr>
        <w:t>, as quantidades informadas representam o consumo estimado do Ente Signatário.</w:t>
      </w:r>
    </w:p>
    <w:p w14:paraId="6C07942C" w14:textId="4AD290D6" w:rsidR="00466577" w:rsidRPr="00466577" w:rsidRDefault="00AF19FE" w:rsidP="00466577">
      <w:pPr>
        <w:spacing w:before="240" w:after="240" w:line="36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L</w:t>
      </w:r>
      <w:r w:rsidR="00466577" w:rsidRPr="00466577">
        <w:rPr>
          <w:rFonts w:ascii="Calibri Light" w:hAnsi="Calibri Light" w:cs="Calibri Light"/>
        </w:rPr>
        <w:t xml:space="preserve">ocal, </w:t>
      </w:r>
      <w:r w:rsidR="00466577">
        <w:rPr>
          <w:rFonts w:ascii="Calibri Light" w:hAnsi="Calibri Light" w:cs="Calibri Light"/>
        </w:rPr>
        <w:t>___ de ___________</w:t>
      </w:r>
      <w:r w:rsidR="00466577" w:rsidRPr="00466577">
        <w:rPr>
          <w:rFonts w:ascii="Calibri Light" w:hAnsi="Calibri Light" w:cs="Calibri Light"/>
        </w:rPr>
        <w:t xml:space="preserve"> de 2026.</w:t>
      </w:r>
    </w:p>
    <w:p w14:paraId="46DA343E" w14:textId="77777777" w:rsidR="00466577" w:rsidRDefault="00466577" w:rsidP="00466577">
      <w:pPr>
        <w:spacing w:before="240" w:after="240" w:line="360" w:lineRule="auto"/>
        <w:rPr>
          <w:rFonts w:ascii="Calibri Light" w:hAnsi="Calibri Light" w:cs="Calibri Light"/>
          <w:b/>
          <w:bCs/>
        </w:rPr>
      </w:pPr>
    </w:p>
    <w:p w14:paraId="3DA92678" w14:textId="7F5B4A78" w:rsidR="006214D7" w:rsidRPr="00871F2A" w:rsidRDefault="00466577" w:rsidP="005C513B">
      <w:pPr>
        <w:spacing w:before="240" w:after="240" w:line="360" w:lineRule="auto"/>
        <w:rPr>
          <w:rFonts w:ascii="Calibri Light" w:hAnsi="Calibri Light" w:cs="Calibri Light"/>
          <w:b/>
          <w:bCs/>
        </w:rPr>
      </w:pPr>
      <w:r w:rsidRPr="00466577">
        <w:rPr>
          <w:rFonts w:ascii="Calibri Light" w:hAnsi="Calibri Light" w:cs="Calibri Light"/>
          <w:b/>
          <w:bCs/>
        </w:rPr>
        <w:lastRenderedPageBreak/>
        <w:t>________________________________________</w:t>
      </w:r>
      <w:r w:rsidRPr="00466577">
        <w:rPr>
          <w:rFonts w:ascii="Calibri Light" w:hAnsi="Calibri Light" w:cs="Calibri Light"/>
        </w:rPr>
        <w:br/>
        <w:t>XXXXXXXXXXXXXXXX</w:t>
      </w:r>
      <w:r w:rsidRPr="00466577">
        <w:rPr>
          <w:rFonts w:ascii="Calibri Light" w:hAnsi="Calibri Light" w:cs="Calibri Light"/>
        </w:rPr>
        <w:br/>
        <w:t>REPRESENTANTE DO ÓRGÃO</w:t>
      </w:r>
      <w:bookmarkEnd w:id="0"/>
    </w:p>
    <w:sectPr w:rsidR="006214D7" w:rsidRPr="00871F2A" w:rsidSect="001D3523">
      <w:headerReference w:type="default" r:id="rId8"/>
      <w:footerReference w:type="default" r:id="rId9"/>
      <w:pgSz w:w="11906" w:h="16838"/>
      <w:pgMar w:top="851" w:right="1418" w:bottom="1418" w:left="1418" w:header="51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4B705" w14:textId="77777777" w:rsidR="008E3610" w:rsidRPr="00BE2ED5" w:rsidRDefault="008E3610">
      <w:r w:rsidRPr="00BE2ED5">
        <w:separator/>
      </w:r>
    </w:p>
  </w:endnote>
  <w:endnote w:type="continuationSeparator" w:id="0">
    <w:p w14:paraId="49E56801" w14:textId="77777777" w:rsidR="008E3610" w:rsidRPr="00BE2ED5" w:rsidRDefault="008E3610">
      <w:r w:rsidRPr="00BE2ED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1">
    <w:altName w:val="Times New Roman"/>
    <w:panose1 w:val="00000000000000000000"/>
    <w:charset w:val="00"/>
    <w:family w:val="roman"/>
    <w:notTrueType/>
    <w:pitch w:val="default"/>
  </w:font>
  <w:font w:name="3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-Bold">
    <w:charset w:val="00"/>
    <w:family w:val="swiss"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altName w:val="Yu Gothic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itstream Vera Sans">
    <w:altName w:val="Trebuchet MS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C190A" w14:textId="77777777" w:rsidR="00912960" w:rsidRPr="006D167F" w:rsidRDefault="00912960" w:rsidP="00912960">
    <w:pPr>
      <w:spacing w:before="120"/>
      <w:ind w:left="20"/>
      <w:jc w:val="center"/>
      <w:rPr>
        <w:rFonts w:ascii="Carlito" w:hAnsi="Carlito" w:cs="Carlito"/>
        <w:b/>
        <w:sz w:val="18"/>
        <w:szCs w:val="18"/>
      </w:rPr>
    </w:pPr>
    <w:r w:rsidRPr="006D167F">
      <w:rPr>
        <w:rFonts w:ascii="Carlito" w:hAnsi="Carlito" w:cs="Carlito"/>
        <w:b/>
        <w:color w:val="006FC0"/>
        <w:sz w:val="18"/>
        <w:szCs w:val="18"/>
      </w:rPr>
      <w:t>Rua</w:t>
    </w:r>
    <w:r w:rsidRPr="006D167F">
      <w:rPr>
        <w:rFonts w:ascii="Carlito" w:hAnsi="Carlito" w:cs="Carlito"/>
        <w:b/>
        <w:color w:val="006FC0"/>
        <w:spacing w:val="-4"/>
        <w:sz w:val="18"/>
        <w:szCs w:val="18"/>
      </w:rPr>
      <w:t xml:space="preserve"> </w:t>
    </w:r>
    <w:r w:rsidRPr="006D167F">
      <w:rPr>
        <w:rFonts w:ascii="Carlito" w:hAnsi="Carlito" w:cs="Carlito"/>
        <w:b/>
        <w:color w:val="006FC0"/>
        <w:sz w:val="18"/>
        <w:szCs w:val="18"/>
      </w:rPr>
      <w:t>Jucelino</w:t>
    </w:r>
    <w:r w:rsidRPr="006D167F">
      <w:rPr>
        <w:rFonts w:ascii="Carlito" w:hAnsi="Carlito" w:cs="Carlito"/>
        <w:b/>
        <w:color w:val="006FC0"/>
        <w:spacing w:val="-2"/>
        <w:sz w:val="18"/>
        <w:szCs w:val="18"/>
      </w:rPr>
      <w:t xml:space="preserve"> </w:t>
    </w:r>
    <w:r w:rsidRPr="006D167F">
      <w:rPr>
        <w:rFonts w:ascii="Carlito" w:hAnsi="Carlito" w:cs="Carlito"/>
        <w:b/>
        <w:color w:val="006FC0"/>
        <w:sz w:val="18"/>
        <w:szCs w:val="18"/>
      </w:rPr>
      <w:t>Barbosa,</w:t>
    </w:r>
    <w:r w:rsidRPr="006D167F">
      <w:rPr>
        <w:rFonts w:ascii="Carlito" w:hAnsi="Carlito" w:cs="Carlito"/>
        <w:b/>
        <w:color w:val="006FC0"/>
        <w:spacing w:val="-5"/>
        <w:sz w:val="18"/>
        <w:szCs w:val="18"/>
      </w:rPr>
      <w:t xml:space="preserve"> </w:t>
    </w:r>
    <w:r w:rsidRPr="006D167F">
      <w:rPr>
        <w:rFonts w:ascii="Carlito" w:hAnsi="Carlito" w:cs="Carlito"/>
        <w:b/>
        <w:color w:val="006FC0"/>
        <w:sz w:val="18"/>
        <w:szCs w:val="18"/>
      </w:rPr>
      <w:t>816</w:t>
    </w:r>
    <w:r w:rsidRPr="006D167F">
      <w:rPr>
        <w:rFonts w:ascii="Carlito" w:hAnsi="Carlito" w:cs="Carlito"/>
        <w:b/>
        <w:color w:val="006FC0"/>
        <w:spacing w:val="-1"/>
        <w:sz w:val="18"/>
        <w:szCs w:val="18"/>
      </w:rPr>
      <w:t xml:space="preserve"> </w:t>
    </w:r>
    <w:r w:rsidRPr="006D167F">
      <w:rPr>
        <w:rFonts w:ascii="Carlito" w:hAnsi="Carlito" w:cs="Carlito"/>
        <w:b/>
        <w:color w:val="006FC0"/>
        <w:sz w:val="18"/>
        <w:szCs w:val="18"/>
      </w:rPr>
      <w:t>–</w:t>
    </w:r>
    <w:r w:rsidRPr="006D167F">
      <w:rPr>
        <w:rFonts w:ascii="Carlito" w:hAnsi="Carlito" w:cs="Carlito"/>
        <w:b/>
        <w:color w:val="006FC0"/>
        <w:spacing w:val="-5"/>
        <w:sz w:val="18"/>
        <w:szCs w:val="18"/>
      </w:rPr>
      <w:t xml:space="preserve"> </w:t>
    </w:r>
    <w:r w:rsidRPr="006D167F">
      <w:rPr>
        <w:rFonts w:ascii="Carlito" w:hAnsi="Carlito" w:cs="Carlito"/>
        <w:b/>
        <w:color w:val="006FC0"/>
        <w:sz w:val="18"/>
        <w:szCs w:val="18"/>
      </w:rPr>
      <w:t>Centro</w:t>
    </w:r>
    <w:r w:rsidRPr="006D167F">
      <w:rPr>
        <w:rFonts w:ascii="Carlito" w:hAnsi="Carlito" w:cs="Carlito"/>
        <w:b/>
        <w:color w:val="006FC0"/>
        <w:spacing w:val="-3"/>
        <w:sz w:val="18"/>
        <w:szCs w:val="18"/>
      </w:rPr>
      <w:t xml:space="preserve"> </w:t>
    </w:r>
    <w:r w:rsidRPr="006D167F">
      <w:rPr>
        <w:rFonts w:ascii="Carlito" w:hAnsi="Carlito" w:cs="Carlito"/>
        <w:b/>
        <w:color w:val="006FC0"/>
        <w:sz w:val="18"/>
        <w:szCs w:val="18"/>
      </w:rPr>
      <w:t>–</w:t>
    </w:r>
    <w:r w:rsidRPr="006D167F">
      <w:rPr>
        <w:rFonts w:ascii="Carlito" w:hAnsi="Carlito" w:cs="Carlito"/>
        <w:b/>
        <w:color w:val="006FC0"/>
        <w:spacing w:val="-1"/>
        <w:sz w:val="18"/>
        <w:szCs w:val="18"/>
      </w:rPr>
      <w:t xml:space="preserve"> </w:t>
    </w:r>
    <w:r w:rsidRPr="006D167F">
      <w:rPr>
        <w:rFonts w:ascii="Carlito" w:hAnsi="Carlito" w:cs="Carlito"/>
        <w:b/>
        <w:color w:val="006FC0"/>
        <w:sz w:val="18"/>
        <w:szCs w:val="18"/>
      </w:rPr>
      <w:t>Alfenas</w:t>
    </w:r>
    <w:r w:rsidRPr="006D167F">
      <w:rPr>
        <w:rFonts w:ascii="Carlito" w:hAnsi="Carlito" w:cs="Carlito"/>
        <w:b/>
        <w:color w:val="006FC0"/>
        <w:spacing w:val="-4"/>
        <w:sz w:val="18"/>
        <w:szCs w:val="18"/>
      </w:rPr>
      <w:t xml:space="preserve"> </w:t>
    </w:r>
    <w:r w:rsidRPr="006D167F">
      <w:rPr>
        <w:rFonts w:ascii="Carlito" w:hAnsi="Carlito" w:cs="Carlito"/>
        <w:b/>
        <w:color w:val="006FC0"/>
        <w:sz w:val="18"/>
        <w:szCs w:val="18"/>
      </w:rPr>
      <w:t>–</w:t>
    </w:r>
    <w:r w:rsidRPr="006D167F">
      <w:rPr>
        <w:rFonts w:ascii="Carlito" w:hAnsi="Carlito" w:cs="Carlito"/>
        <w:b/>
        <w:color w:val="006FC0"/>
        <w:spacing w:val="-2"/>
        <w:sz w:val="18"/>
        <w:szCs w:val="18"/>
      </w:rPr>
      <w:t xml:space="preserve"> </w:t>
    </w:r>
    <w:r w:rsidRPr="006D167F">
      <w:rPr>
        <w:rFonts w:ascii="Carlito" w:hAnsi="Carlito" w:cs="Carlito"/>
        <w:b/>
        <w:color w:val="006FC0"/>
        <w:sz w:val="18"/>
        <w:szCs w:val="18"/>
      </w:rPr>
      <w:t>MG</w:t>
    </w:r>
    <w:r w:rsidRPr="006D167F">
      <w:rPr>
        <w:rFonts w:ascii="Carlito" w:hAnsi="Carlito" w:cs="Carlito"/>
        <w:b/>
        <w:color w:val="006FC0"/>
        <w:spacing w:val="-3"/>
        <w:sz w:val="18"/>
        <w:szCs w:val="18"/>
      </w:rPr>
      <w:t xml:space="preserve"> </w:t>
    </w:r>
    <w:r w:rsidRPr="006D167F">
      <w:rPr>
        <w:rFonts w:ascii="Carlito" w:hAnsi="Carlito" w:cs="Carlito"/>
        <w:b/>
        <w:color w:val="006FC0"/>
        <w:sz w:val="18"/>
        <w:szCs w:val="18"/>
      </w:rPr>
      <w:t>–</w:t>
    </w:r>
    <w:r w:rsidRPr="006D167F">
      <w:rPr>
        <w:rFonts w:ascii="Carlito" w:hAnsi="Carlito" w:cs="Carlito"/>
        <w:b/>
        <w:color w:val="006FC0"/>
        <w:spacing w:val="-5"/>
        <w:sz w:val="18"/>
        <w:szCs w:val="18"/>
      </w:rPr>
      <w:t xml:space="preserve"> </w:t>
    </w:r>
    <w:r w:rsidRPr="006D167F">
      <w:rPr>
        <w:rFonts w:ascii="Carlito" w:hAnsi="Carlito" w:cs="Carlito"/>
        <w:b/>
        <w:color w:val="006FC0"/>
        <w:sz w:val="18"/>
        <w:szCs w:val="18"/>
      </w:rPr>
      <w:t>CEP</w:t>
    </w:r>
    <w:r w:rsidRPr="006D167F">
      <w:rPr>
        <w:rFonts w:ascii="Carlito" w:hAnsi="Carlito" w:cs="Carlito"/>
        <w:b/>
        <w:color w:val="006FC0"/>
        <w:spacing w:val="-2"/>
        <w:sz w:val="18"/>
        <w:szCs w:val="18"/>
      </w:rPr>
      <w:t xml:space="preserve"> </w:t>
    </w:r>
    <w:r w:rsidRPr="006D167F">
      <w:rPr>
        <w:rFonts w:ascii="Carlito" w:hAnsi="Carlito" w:cs="Carlito"/>
        <w:b/>
        <w:color w:val="006FC0"/>
        <w:sz w:val="18"/>
        <w:szCs w:val="18"/>
      </w:rPr>
      <w:t>37130-</w:t>
    </w:r>
    <w:r w:rsidRPr="006D167F">
      <w:rPr>
        <w:rFonts w:ascii="Carlito" w:hAnsi="Carlito" w:cs="Carlito"/>
        <w:b/>
        <w:color w:val="006FC0"/>
        <w:spacing w:val="-5"/>
        <w:sz w:val="18"/>
        <w:szCs w:val="18"/>
      </w:rPr>
      <w:t>167</w:t>
    </w:r>
  </w:p>
  <w:p w14:paraId="3FE969E7" w14:textId="77777777" w:rsidR="00912960" w:rsidRPr="006D167F" w:rsidRDefault="00912960" w:rsidP="00912960">
    <w:pPr>
      <w:pStyle w:val="Rodap"/>
      <w:spacing w:before="120"/>
      <w:jc w:val="center"/>
      <w:rPr>
        <w:rFonts w:ascii="Carlito" w:hAnsi="Carlito" w:cs="Carlito"/>
        <w:sz w:val="18"/>
        <w:szCs w:val="18"/>
      </w:rPr>
    </w:pPr>
    <w:r w:rsidRPr="006D167F">
      <w:rPr>
        <w:rFonts w:ascii="Carlito" w:hAnsi="Carlito" w:cs="Carlito"/>
        <w:i/>
        <w:iCs/>
        <w:sz w:val="18"/>
        <w:szCs w:val="18"/>
      </w:rPr>
      <w:t xml:space="preserve">CNPJ: 50.387.580/0001-90 - </w:t>
    </w:r>
    <w:r w:rsidRPr="006D167F">
      <w:rPr>
        <w:rFonts w:ascii="Carlito" w:hAnsi="Carlito" w:cs="Carlito"/>
        <w:sz w:val="18"/>
        <w:szCs w:val="18"/>
      </w:rPr>
      <w:t>Telefone: (35) 8418-4941</w:t>
    </w:r>
  </w:p>
  <w:p w14:paraId="78909184" w14:textId="77777777" w:rsidR="000A1D88" w:rsidRPr="00912960" w:rsidRDefault="00912960" w:rsidP="00912960">
    <w:pPr>
      <w:pStyle w:val="Rodap"/>
      <w:spacing w:before="120"/>
      <w:jc w:val="center"/>
      <w:rPr>
        <w:rFonts w:ascii="Carlito" w:hAnsi="Carlito" w:cs="Carlito"/>
        <w:sz w:val="18"/>
        <w:szCs w:val="18"/>
      </w:rPr>
    </w:pPr>
    <w:r w:rsidRPr="006D167F">
      <w:rPr>
        <w:rFonts w:ascii="Carlito" w:hAnsi="Carlito" w:cs="Carlito"/>
        <w:b/>
        <w:bCs/>
        <w:sz w:val="18"/>
        <w:szCs w:val="18"/>
      </w:rPr>
      <w:t>E-mail: licita@cimlago.org.br / www.licitacimlago.com.br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4D887" w14:textId="77777777" w:rsidR="008E3610" w:rsidRPr="00BE2ED5" w:rsidRDefault="008E3610">
      <w:r w:rsidRPr="00BE2ED5">
        <w:separator/>
      </w:r>
    </w:p>
  </w:footnote>
  <w:footnote w:type="continuationSeparator" w:id="0">
    <w:p w14:paraId="11750625" w14:textId="77777777" w:rsidR="008E3610" w:rsidRPr="00BE2ED5" w:rsidRDefault="008E3610">
      <w:r w:rsidRPr="00BE2ED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8EA70" w14:textId="5DD9957C" w:rsidR="00E67EE6" w:rsidRPr="00BE2ED5" w:rsidRDefault="001249BB" w:rsidP="00466577">
    <w:pPr>
      <w:pStyle w:val="SemEspaamento"/>
      <w:ind w:left="-567"/>
      <w:rPr>
        <w:rFonts w:eastAsia="Calibri"/>
        <w:lang w:eastAsia="en-US"/>
      </w:rPr>
    </w:pPr>
    <w:r w:rsidRPr="00BE2ED5">
      <w:rPr>
        <w:noProof/>
        <w:lang w:eastAsia="pt-BR"/>
      </w:rPr>
      <w:drawing>
        <wp:inline distT="0" distB="0" distL="0" distR="0" wp14:anchorId="08A6DCFA" wp14:editId="00EEA83E">
          <wp:extent cx="1076325" cy="1314450"/>
          <wp:effectExtent l="0" t="0" r="9525" b="0"/>
          <wp:docPr id="1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128" t="9448" r="17915"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314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67EE6" w:rsidRPr="00BE2ED5">
      <w:rPr>
        <w:rFonts w:eastAsia="Calibri"/>
        <w:lang w:eastAsia="en-U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bullet"/>
      <w:pStyle w:val="Commarcadores51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2" w15:restartNumberingAfterBreak="0">
    <w:nsid w:val="00000003"/>
    <w:multiLevelType w:val="singleLevel"/>
    <w:tmpl w:val="00000003"/>
    <w:name w:val="WW8Num2"/>
    <w:lvl w:ilvl="0">
      <w:start w:val="1"/>
      <w:numFmt w:val="bullet"/>
      <w:pStyle w:val="Commarcadores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4"/>
      <w:numFmt w:val="decimal"/>
      <w:pStyle w:val="Commarcadores1"/>
      <w:lvlText w:val="%1."/>
      <w:lvlJc w:val="left"/>
      <w:pPr>
        <w:tabs>
          <w:tab w:val="num" w:pos="0"/>
        </w:tabs>
        <w:ind w:left="540" w:hanging="540"/>
      </w:pPr>
      <w:rPr>
        <w:rFonts w:hint="default"/>
        <w:b/>
        <w:bCs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900" w:hanging="720"/>
      </w:pPr>
      <w:rPr>
        <w:rFonts w:ascii="Arial Narrow" w:hAnsi="Arial Narrow" w:cs="Calibri" w:hint="default"/>
        <w:b/>
        <w:sz w:val="22"/>
        <w:szCs w:val="24"/>
      </w:rPr>
    </w:lvl>
    <w:lvl w:ilvl="2">
      <w:start w:val="3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Calibri" w:hAnsi="Calibri" w:cs="Calibri" w:hint="default"/>
        <w:b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62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3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06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40" w:hanging="1800"/>
      </w:pPr>
      <w:rPr>
        <w:rFonts w:hint="default"/>
        <w:b w:val="0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pStyle w:val="Pargrafo"/>
      <w:lvlText w:val="%1."/>
      <w:lvlJc w:val="left"/>
      <w:pPr>
        <w:tabs>
          <w:tab w:val="num" w:pos="786"/>
        </w:tabs>
        <w:ind w:left="426" w:firstLine="0"/>
      </w:pPr>
      <w:rPr>
        <w:rFonts w:hint="default"/>
        <w:b w:val="0"/>
        <w:i w:val="0"/>
        <w:u w:val="none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rFonts w:ascii="Calibri" w:hAnsi="Calibri" w:cs="Calibri" w:hint="default"/>
        <w:b w:val="0"/>
        <w:i w:val="0"/>
        <w:sz w:val="24"/>
        <w:u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u w:val="none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1794" w:hanging="28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pt-PT" w:bidi="ar-SA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upperRoman"/>
      <w:lvlText w:val="%1"/>
      <w:lvlJc w:val="left"/>
      <w:pPr>
        <w:tabs>
          <w:tab w:val="num" w:pos="0"/>
        </w:tabs>
        <w:ind w:left="1508" w:hanging="111"/>
      </w:pPr>
      <w:rPr>
        <w:rFonts w:ascii="Calibri Light" w:eastAsia="Arial MT" w:hAnsi="Calibri Light" w:cs="Calibri Light" w:hint="default"/>
        <w:b w:val="0"/>
        <w:bCs w:val="0"/>
        <w:i w:val="0"/>
        <w:iCs w:val="0"/>
        <w:spacing w:val="0"/>
        <w:w w:val="100"/>
        <w:sz w:val="24"/>
        <w:szCs w:val="24"/>
        <w:lang w:val="pt-PT" w:bidi="ar-SA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upperRoman"/>
      <w:lvlText w:val="%1"/>
      <w:lvlJc w:val="left"/>
      <w:pPr>
        <w:tabs>
          <w:tab w:val="num" w:pos="0"/>
        </w:tabs>
        <w:ind w:left="1508" w:hanging="14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pt-PT" w:bidi="ar-SA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lowerLetter"/>
      <w:lvlText w:val="%1)"/>
      <w:lvlJc w:val="left"/>
      <w:pPr>
        <w:tabs>
          <w:tab w:val="num" w:pos="0"/>
        </w:tabs>
        <w:ind w:left="1719" w:hanging="21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pt-PT" w:bidi="ar-SA"/>
      </w:r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"/>
      <w:lvlJc w:val="left"/>
      <w:pPr>
        <w:tabs>
          <w:tab w:val="num" w:pos="0"/>
        </w:tabs>
        <w:ind w:left="1093" w:hanging="152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18"/>
        <w:szCs w:val="18"/>
        <w:lang w:val="pt-PT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942" w:hanging="317"/>
      </w:pPr>
      <w:rPr>
        <w:rFonts w:ascii="Calibri Light" w:eastAsia="Arial MT" w:hAnsi="Calibri Light" w:cs="Calibri Light" w:hint="default"/>
        <w:b w:val="0"/>
        <w:bCs w:val="0"/>
        <w:i w:val="0"/>
        <w:iCs w:val="0"/>
        <w:spacing w:val="0"/>
        <w:w w:val="99"/>
        <w:sz w:val="24"/>
        <w:szCs w:val="24"/>
        <w:lang w:val="pt-PT" w:bidi="ar-SA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942" w:hanging="47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pt-PT" w:bidi="ar-SA"/>
      </w:rPr>
    </w:lvl>
    <w:lvl w:ilvl="3">
      <w:numFmt w:val="bullet"/>
      <w:lvlText w:val="•"/>
      <w:lvlJc w:val="left"/>
      <w:pPr>
        <w:tabs>
          <w:tab w:val="num" w:pos="0"/>
        </w:tabs>
        <w:ind w:left="3239" w:hanging="471"/>
      </w:pPr>
      <w:rPr>
        <w:rFonts w:ascii="Liberation Serif" w:hAnsi="Liberation Serif" w:hint="default"/>
        <w:lang w:val="pt-PT" w:bidi="ar-SA"/>
      </w:rPr>
    </w:lvl>
    <w:lvl w:ilvl="4">
      <w:numFmt w:val="bullet"/>
      <w:lvlText w:val="•"/>
      <w:lvlJc w:val="left"/>
      <w:pPr>
        <w:tabs>
          <w:tab w:val="num" w:pos="0"/>
        </w:tabs>
        <w:ind w:left="4308" w:hanging="471"/>
      </w:pPr>
      <w:rPr>
        <w:rFonts w:ascii="Liberation Serif" w:hAnsi="Liberation Serif" w:hint="default"/>
        <w:lang w:val="pt-PT" w:bidi="ar-SA"/>
      </w:rPr>
    </w:lvl>
    <w:lvl w:ilvl="5">
      <w:numFmt w:val="bullet"/>
      <w:lvlText w:val="•"/>
      <w:lvlJc w:val="left"/>
      <w:pPr>
        <w:tabs>
          <w:tab w:val="num" w:pos="0"/>
        </w:tabs>
        <w:ind w:left="5378" w:hanging="471"/>
      </w:pPr>
      <w:rPr>
        <w:rFonts w:ascii="Liberation Serif" w:hAnsi="Liberation Serif" w:hint="default"/>
        <w:lang w:val="pt-PT" w:bidi="ar-SA"/>
      </w:rPr>
    </w:lvl>
    <w:lvl w:ilvl="6">
      <w:numFmt w:val="bullet"/>
      <w:lvlText w:val="•"/>
      <w:lvlJc w:val="left"/>
      <w:pPr>
        <w:tabs>
          <w:tab w:val="num" w:pos="0"/>
        </w:tabs>
        <w:ind w:left="6448" w:hanging="471"/>
      </w:pPr>
      <w:rPr>
        <w:rFonts w:ascii="Liberation Serif" w:hAnsi="Liberation Serif" w:hint="default"/>
        <w:lang w:val="pt-PT" w:bidi="ar-SA"/>
      </w:rPr>
    </w:lvl>
    <w:lvl w:ilvl="7">
      <w:numFmt w:val="bullet"/>
      <w:lvlText w:val="•"/>
      <w:lvlJc w:val="left"/>
      <w:pPr>
        <w:tabs>
          <w:tab w:val="num" w:pos="0"/>
        </w:tabs>
        <w:ind w:left="7517" w:hanging="471"/>
      </w:pPr>
      <w:rPr>
        <w:rFonts w:ascii="Liberation Serif" w:hAnsi="Liberation Serif" w:hint="default"/>
        <w:lang w:val="pt-PT" w:bidi="ar-SA"/>
      </w:rPr>
    </w:lvl>
    <w:lvl w:ilvl="8">
      <w:numFmt w:val="bullet"/>
      <w:lvlText w:val="•"/>
      <w:lvlJc w:val="left"/>
      <w:pPr>
        <w:tabs>
          <w:tab w:val="num" w:pos="0"/>
        </w:tabs>
        <w:ind w:left="8587" w:hanging="471"/>
      </w:pPr>
      <w:rPr>
        <w:rFonts w:ascii="Liberation Serif" w:hAnsi="Liberation Serif" w:hint="default"/>
        <w:lang w:val="pt-PT" w:bidi="ar-SA"/>
      </w:rPr>
    </w:lvl>
  </w:abstractNum>
  <w:abstractNum w:abstractNumId="10" w15:restartNumberingAfterBreak="0">
    <w:nsid w:val="0000000C"/>
    <w:multiLevelType w:val="multilevel"/>
    <w:tmpl w:val="0000000C"/>
    <w:name w:val="WW8Num12"/>
    <w:lvl w:ilvl="0">
      <w:start w:val="1"/>
      <w:numFmt w:val="decimal"/>
      <w:pStyle w:val="Nivel01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8" w:hanging="432"/>
      </w:pPr>
      <w:rPr>
        <w:rFonts w:ascii="Calibri Light" w:hAnsi="Calibri Light" w:cs="Calibri Light" w:hint="default"/>
        <w:b w:val="0"/>
        <w:i w:val="0"/>
        <w:strike w:val="0"/>
        <w:d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930" w:hanging="504"/>
      </w:pPr>
      <w:rPr>
        <w:rFonts w:ascii="Calibri Light" w:hAnsi="Calibri Light" w:cs="Calibri Light" w:hint="default"/>
        <w:b w:val="0"/>
        <w:i w:val="0"/>
        <w:strike w:val="0"/>
        <w:d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91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0000000D"/>
    <w:multiLevelType w:val="multilevel"/>
    <w:tmpl w:val="4A2606F6"/>
    <w:name w:val="WW8Num13"/>
    <w:lvl w:ilvl="0">
      <w:start w:val="1"/>
      <w:numFmt w:val="upperRoman"/>
      <w:lvlText w:val="%1"/>
      <w:lvlJc w:val="left"/>
      <w:pPr>
        <w:tabs>
          <w:tab w:val="num" w:pos="0"/>
        </w:tabs>
        <w:ind w:left="1508" w:hanging="116"/>
      </w:pPr>
      <w:rPr>
        <w:rFonts w:ascii="Calibri Light" w:eastAsia="Arial MT" w:hAnsi="Calibri Light" w:cs="Calibri Light" w:hint="default"/>
        <w:b w:val="0"/>
        <w:bCs w:val="0"/>
        <w:i w:val="0"/>
        <w:iCs w:val="0"/>
        <w:spacing w:val="0"/>
        <w:w w:val="100"/>
        <w:sz w:val="24"/>
        <w:szCs w:val="24"/>
        <w:lang w:val="pt-PT" w:bidi="ar-SA"/>
      </w:rPr>
    </w:lvl>
    <w:lvl w:ilvl="1">
      <w:start w:val="1"/>
      <w:numFmt w:val="decimal"/>
      <w:isLgl/>
      <w:lvlText w:val="%1.%2."/>
      <w:lvlJc w:val="left"/>
      <w:pPr>
        <w:ind w:left="1812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3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92" w:hanging="1800"/>
      </w:pPr>
      <w:rPr>
        <w:rFonts w:hint="default"/>
      </w:rPr>
    </w:lvl>
  </w:abstractNum>
  <w:abstractNum w:abstractNumId="12" w15:restartNumberingAfterBreak="0">
    <w:nsid w:val="0000000E"/>
    <w:multiLevelType w:val="multilevel"/>
    <w:tmpl w:val="26A612C6"/>
    <w:name w:val="WW8Num14"/>
    <w:lvl w:ilvl="0">
      <w:start w:val="1"/>
      <w:numFmt w:val="upperRoman"/>
      <w:lvlText w:val="%1"/>
      <w:lvlJc w:val="left"/>
      <w:pPr>
        <w:tabs>
          <w:tab w:val="num" w:pos="0"/>
        </w:tabs>
        <w:ind w:left="1508" w:hanging="14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pt-PT" w:bidi="ar-SA"/>
      </w:rPr>
    </w:lvl>
    <w:lvl w:ilvl="1">
      <w:start w:val="5"/>
      <w:numFmt w:val="decimal"/>
      <w:isLgl/>
      <w:lvlText w:val="%1.%2"/>
      <w:lvlJc w:val="left"/>
      <w:pPr>
        <w:ind w:left="2206" w:hanging="840"/>
      </w:pPr>
      <w:rPr>
        <w:rFonts w:ascii="Calibri Light" w:hAnsi="Calibri Light" w:cs="Calibri Light" w:hint="default"/>
      </w:rPr>
    </w:lvl>
    <w:lvl w:ilvl="2">
      <w:start w:val="1"/>
      <w:numFmt w:val="decimal"/>
      <w:isLgl/>
      <w:lvlText w:val="%1.%2.%3"/>
      <w:lvlJc w:val="left"/>
      <w:pPr>
        <w:ind w:left="2206" w:hanging="840"/>
      </w:pPr>
      <w:rPr>
        <w:rFonts w:ascii="Calibri Light" w:hAnsi="Calibri Light" w:cs="Calibri Light" w:hint="default"/>
      </w:rPr>
    </w:lvl>
    <w:lvl w:ilvl="3">
      <w:start w:val="1"/>
      <w:numFmt w:val="decimal"/>
      <w:isLgl/>
      <w:lvlText w:val="%1.%2.%3.%4"/>
      <w:lvlJc w:val="left"/>
      <w:pPr>
        <w:ind w:left="2206" w:hanging="840"/>
      </w:pPr>
      <w:rPr>
        <w:rFonts w:ascii="Calibri Light" w:hAnsi="Calibri Light" w:cs="Calibri Light" w:hint="default"/>
      </w:rPr>
    </w:lvl>
    <w:lvl w:ilvl="4">
      <w:start w:val="1"/>
      <w:numFmt w:val="decimal"/>
      <w:isLgl/>
      <w:lvlText w:val="%1.%2.%3.%4.%5"/>
      <w:lvlJc w:val="left"/>
      <w:pPr>
        <w:ind w:left="2446" w:hanging="1080"/>
      </w:pPr>
      <w:rPr>
        <w:rFonts w:ascii="Calibri Light" w:hAnsi="Calibri Light" w:cs="Calibri Light" w:hint="default"/>
      </w:rPr>
    </w:lvl>
    <w:lvl w:ilvl="5">
      <w:start w:val="1"/>
      <w:numFmt w:val="decimal"/>
      <w:isLgl/>
      <w:lvlText w:val="%1.%2.%3.%4.%5.%6"/>
      <w:lvlJc w:val="left"/>
      <w:pPr>
        <w:ind w:left="2446" w:hanging="1080"/>
      </w:pPr>
      <w:rPr>
        <w:rFonts w:ascii="Calibri Light" w:hAnsi="Calibri Light" w:cs="Calibri Light" w:hint="default"/>
      </w:rPr>
    </w:lvl>
    <w:lvl w:ilvl="6">
      <w:start w:val="1"/>
      <w:numFmt w:val="decimal"/>
      <w:isLgl/>
      <w:lvlText w:val="%1.%2.%3.%4.%5.%6.%7"/>
      <w:lvlJc w:val="left"/>
      <w:pPr>
        <w:ind w:left="2806" w:hanging="1440"/>
      </w:pPr>
      <w:rPr>
        <w:rFonts w:ascii="Calibri Light" w:hAnsi="Calibri Light" w:cs="Calibri Light" w:hint="default"/>
      </w:rPr>
    </w:lvl>
    <w:lvl w:ilvl="7">
      <w:start w:val="1"/>
      <w:numFmt w:val="decimal"/>
      <w:isLgl/>
      <w:lvlText w:val="%1.%2.%3.%4.%5.%6.%7.%8"/>
      <w:lvlJc w:val="left"/>
      <w:pPr>
        <w:ind w:left="2806" w:hanging="1440"/>
      </w:pPr>
      <w:rPr>
        <w:rFonts w:ascii="Calibri Light" w:hAnsi="Calibri Light" w:cs="Calibri Light" w:hint="default"/>
      </w:rPr>
    </w:lvl>
    <w:lvl w:ilvl="8">
      <w:start w:val="1"/>
      <w:numFmt w:val="decimal"/>
      <w:isLgl/>
      <w:lvlText w:val="%1.%2.%3.%4.%5.%6.%7.%8.%9"/>
      <w:lvlJc w:val="left"/>
      <w:pPr>
        <w:ind w:left="3166" w:hanging="1800"/>
      </w:pPr>
      <w:rPr>
        <w:rFonts w:ascii="Calibri Light" w:hAnsi="Calibri Light" w:cs="Calibri Light" w:hint="default"/>
      </w:rPr>
    </w:lvl>
  </w:abstractNum>
  <w:abstractNum w:abstractNumId="13" w15:restartNumberingAfterBreak="0">
    <w:nsid w:val="0000000F"/>
    <w:multiLevelType w:val="singleLevel"/>
    <w:tmpl w:val="0000000F"/>
    <w:name w:val="WW8Num15"/>
    <w:lvl w:ilvl="0">
      <w:start w:val="1"/>
      <w:numFmt w:val="lowerLetter"/>
      <w:lvlText w:val="%1)"/>
      <w:lvlJc w:val="left"/>
      <w:pPr>
        <w:tabs>
          <w:tab w:val="num" w:pos="0"/>
        </w:tabs>
        <w:ind w:left="1508" w:hanging="25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pt-PT" w:bidi="ar-SA"/>
      </w:rPr>
    </w:lvl>
  </w:abstractNum>
  <w:abstractNum w:abstractNumId="14" w15:restartNumberingAfterBreak="0">
    <w:nsid w:val="00000010"/>
    <w:multiLevelType w:val="singleLevel"/>
    <w:tmpl w:val="00000010"/>
    <w:name w:val="WW8Num16"/>
    <w:lvl w:ilvl="0">
      <w:start w:val="1"/>
      <w:numFmt w:val="lowerLetter"/>
      <w:lvlText w:val="%1)"/>
      <w:lvlJc w:val="left"/>
      <w:pPr>
        <w:tabs>
          <w:tab w:val="num" w:pos="0"/>
        </w:tabs>
        <w:ind w:left="1508" w:hanging="286"/>
      </w:pPr>
      <w:rPr>
        <w:rFonts w:hint="default"/>
        <w:spacing w:val="0"/>
        <w:w w:val="99"/>
        <w:lang w:val="pt-PT" w:bidi="ar-SA"/>
      </w:rPr>
    </w:lvl>
  </w:abstractNum>
  <w:abstractNum w:abstractNumId="15" w15:restartNumberingAfterBreak="0">
    <w:nsid w:val="00000011"/>
    <w:multiLevelType w:val="singleLevel"/>
    <w:tmpl w:val="F6CC7B5C"/>
    <w:name w:val="WW8Num17"/>
    <w:lvl w:ilvl="0">
      <w:start w:val="1"/>
      <w:numFmt w:val="upperRoman"/>
      <w:lvlText w:val="%1"/>
      <w:lvlJc w:val="left"/>
      <w:pPr>
        <w:tabs>
          <w:tab w:val="num" w:pos="0"/>
        </w:tabs>
        <w:ind w:left="1609" w:hanging="101"/>
      </w:pPr>
      <w:rPr>
        <w:rFonts w:ascii="Calibri Light" w:eastAsia="Arial MT" w:hAnsi="Calibri Light" w:cs="Arial MT" w:hint="default"/>
        <w:b w:val="0"/>
        <w:bCs w:val="0"/>
        <w:i w:val="0"/>
        <w:iCs w:val="0"/>
        <w:spacing w:val="0"/>
        <w:w w:val="100"/>
        <w:sz w:val="18"/>
        <w:szCs w:val="18"/>
        <w:lang w:val="pt-PT" w:bidi="ar-SA"/>
      </w:rPr>
    </w:lvl>
  </w:abstractNum>
  <w:abstractNum w:abstractNumId="16" w15:restartNumberingAfterBreak="0">
    <w:nsid w:val="00000012"/>
    <w:multiLevelType w:val="multilevel"/>
    <w:tmpl w:val="5AEEDCCC"/>
    <w:name w:val="WW8Num19"/>
    <w:lvl w:ilvl="0">
      <w:start w:val="2"/>
      <w:numFmt w:val="decimal"/>
      <w:lvlText w:val="%1-"/>
      <w:lvlJc w:val="left"/>
      <w:pPr>
        <w:tabs>
          <w:tab w:val="num" w:pos="0"/>
        </w:tabs>
        <w:ind w:left="1153" w:hanging="212"/>
      </w:pPr>
      <w:rPr>
        <w:rFonts w:ascii="Calibri Light" w:eastAsia="Arial" w:hAnsi="Calibri Light" w:cs="Arial" w:hint="default"/>
        <w:b/>
        <w:bCs/>
        <w:i w:val="0"/>
        <w:iCs w:val="0"/>
        <w:spacing w:val="0"/>
        <w:w w:val="99"/>
        <w:sz w:val="18"/>
        <w:szCs w:val="18"/>
        <w:lang w:val="pt-PT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942" w:hanging="332"/>
      </w:pPr>
      <w:rPr>
        <w:rFonts w:ascii="Calibri Light" w:eastAsia="Arial MT" w:hAnsi="Calibri Light" w:cs="Arial MT" w:hint="default"/>
        <w:b w:val="0"/>
        <w:bCs w:val="0"/>
        <w:i w:val="0"/>
        <w:iCs w:val="0"/>
        <w:spacing w:val="0"/>
        <w:w w:val="99"/>
        <w:sz w:val="18"/>
        <w:szCs w:val="18"/>
        <w:lang w:val="pt-BR" w:bidi="ar-SA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942" w:hanging="461"/>
      </w:pPr>
      <w:rPr>
        <w:rFonts w:ascii="Calibri Light" w:eastAsia="Arial MT" w:hAnsi="Calibri Light" w:cs="Arial MT" w:hint="default"/>
        <w:b w:val="0"/>
        <w:bCs w:val="0"/>
        <w:i w:val="0"/>
        <w:iCs w:val="0"/>
        <w:color w:val="auto"/>
        <w:spacing w:val="0"/>
        <w:w w:val="99"/>
        <w:sz w:val="24"/>
        <w:szCs w:val="24"/>
        <w:lang w:val="pt-PT" w:bidi="ar-SA"/>
      </w:rPr>
    </w:lvl>
    <w:lvl w:ilvl="3">
      <w:numFmt w:val="bullet"/>
      <w:lvlText w:val="•"/>
      <w:lvlJc w:val="left"/>
      <w:pPr>
        <w:tabs>
          <w:tab w:val="num" w:pos="0"/>
        </w:tabs>
        <w:ind w:left="3285" w:hanging="461"/>
      </w:pPr>
      <w:rPr>
        <w:rFonts w:ascii="Liberation Serif" w:hAnsi="Liberation Serif" w:hint="default"/>
        <w:lang w:val="pt-PT" w:bidi="ar-SA"/>
      </w:rPr>
    </w:lvl>
    <w:lvl w:ilvl="4">
      <w:numFmt w:val="bullet"/>
      <w:lvlText w:val="•"/>
      <w:lvlJc w:val="left"/>
      <w:pPr>
        <w:tabs>
          <w:tab w:val="num" w:pos="0"/>
        </w:tabs>
        <w:ind w:left="4348" w:hanging="461"/>
      </w:pPr>
      <w:rPr>
        <w:rFonts w:ascii="Liberation Serif" w:hAnsi="Liberation Serif" w:hint="default"/>
        <w:lang w:val="pt-PT" w:bidi="ar-SA"/>
      </w:rPr>
    </w:lvl>
    <w:lvl w:ilvl="5">
      <w:numFmt w:val="bullet"/>
      <w:lvlText w:val="•"/>
      <w:lvlJc w:val="left"/>
      <w:pPr>
        <w:tabs>
          <w:tab w:val="num" w:pos="0"/>
        </w:tabs>
        <w:ind w:left="5411" w:hanging="461"/>
      </w:pPr>
      <w:rPr>
        <w:rFonts w:ascii="Liberation Serif" w:hAnsi="Liberation Serif" w:hint="default"/>
        <w:lang w:val="pt-PT" w:bidi="ar-SA"/>
      </w:rPr>
    </w:lvl>
    <w:lvl w:ilvl="6">
      <w:numFmt w:val="bullet"/>
      <w:lvlText w:val="•"/>
      <w:lvlJc w:val="left"/>
      <w:pPr>
        <w:tabs>
          <w:tab w:val="num" w:pos="0"/>
        </w:tabs>
        <w:ind w:left="6474" w:hanging="461"/>
      </w:pPr>
      <w:rPr>
        <w:rFonts w:ascii="Liberation Serif" w:hAnsi="Liberation Serif" w:hint="default"/>
        <w:lang w:val="pt-PT" w:bidi="ar-SA"/>
      </w:rPr>
    </w:lvl>
    <w:lvl w:ilvl="7">
      <w:numFmt w:val="bullet"/>
      <w:lvlText w:val="•"/>
      <w:lvlJc w:val="left"/>
      <w:pPr>
        <w:tabs>
          <w:tab w:val="num" w:pos="0"/>
        </w:tabs>
        <w:ind w:left="7537" w:hanging="461"/>
      </w:pPr>
      <w:rPr>
        <w:rFonts w:ascii="Liberation Serif" w:hAnsi="Liberation Serif" w:hint="default"/>
        <w:lang w:val="pt-PT" w:bidi="ar-SA"/>
      </w:rPr>
    </w:lvl>
    <w:lvl w:ilvl="8">
      <w:numFmt w:val="bullet"/>
      <w:lvlText w:val="•"/>
      <w:lvlJc w:val="left"/>
      <w:pPr>
        <w:tabs>
          <w:tab w:val="num" w:pos="0"/>
        </w:tabs>
        <w:ind w:left="8600" w:hanging="461"/>
      </w:pPr>
      <w:rPr>
        <w:rFonts w:ascii="Liberation Serif" w:hAnsi="Liberation Serif" w:hint="default"/>
        <w:lang w:val="pt-PT" w:bidi="ar-SA"/>
      </w:rPr>
    </w:lvl>
  </w:abstractNum>
  <w:abstractNum w:abstractNumId="17" w15:restartNumberingAfterBreak="0">
    <w:nsid w:val="00000014"/>
    <w:multiLevelType w:val="multilevel"/>
    <w:tmpl w:val="13506210"/>
    <w:name w:val="WW8Num21"/>
    <w:lvl w:ilvl="0">
      <w:start w:val="3"/>
      <w:numFmt w:val="decimal"/>
      <w:pStyle w:val="Estilo2"/>
      <w:lvlText w:val="%1"/>
      <w:lvlJc w:val="left"/>
      <w:pPr>
        <w:tabs>
          <w:tab w:val="num" w:pos="0"/>
        </w:tabs>
        <w:ind w:left="1093" w:hanging="152"/>
      </w:pPr>
      <w:rPr>
        <w:rFonts w:ascii="Calibri Light" w:eastAsia="Arial" w:hAnsi="Calibri Light" w:cs="Calibri Light" w:hint="default"/>
        <w:b/>
        <w:bCs/>
        <w:i w:val="0"/>
        <w:iCs w:val="0"/>
        <w:spacing w:val="0"/>
        <w:w w:val="99"/>
        <w:sz w:val="24"/>
        <w:szCs w:val="24"/>
        <w:lang w:val="pt-PT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942" w:hanging="322"/>
      </w:pPr>
      <w:rPr>
        <w:rFonts w:ascii="Calibri Light" w:eastAsia="Times New Roman" w:hAnsi="Calibri Light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pt-BR" w:eastAsia="zh-CN" w:bidi="ar-SA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942" w:hanging="509"/>
      </w:pPr>
      <w:rPr>
        <w:rFonts w:ascii="Calibri Light" w:eastAsia="Times New Roman" w:hAnsi="Calibri Light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pt-BR" w:eastAsia="zh-CN" w:bidi="ar-SA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942" w:hanging="624"/>
      </w:pPr>
      <w:rPr>
        <w:rFonts w:ascii="Calibri Light" w:eastAsia="Arial MT" w:hAnsi="Calibri Light" w:cs="Calibri Light" w:hint="default"/>
        <w:b w:val="0"/>
        <w:bCs w:val="0"/>
        <w:i w:val="0"/>
        <w:iCs w:val="0"/>
        <w:spacing w:val="-2"/>
        <w:w w:val="99"/>
        <w:sz w:val="24"/>
        <w:szCs w:val="24"/>
        <w:lang w:val="pt-PT" w:bidi="ar-SA"/>
      </w:rPr>
    </w:lvl>
    <w:lvl w:ilvl="4">
      <w:numFmt w:val="bullet"/>
      <w:lvlText w:val="•"/>
      <w:lvlJc w:val="left"/>
      <w:pPr>
        <w:tabs>
          <w:tab w:val="num" w:pos="0"/>
        </w:tabs>
        <w:ind w:left="3298" w:hanging="624"/>
      </w:pPr>
      <w:rPr>
        <w:rFonts w:ascii="Liberation Serif" w:hAnsi="Liberation Serif" w:hint="default"/>
        <w:lang w:val="pt-PT" w:bidi="ar-SA"/>
      </w:rPr>
    </w:lvl>
    <w:lvl w:ilvl="5">
      <w:numFmt w:val="bullet"/>
      <w:lvlText w:val="•"/>
      <w:lvlJc w:val="left"/>
      <w:pPr>
        <w:tabs>
          <w:tab w:val="num" w:pos="0"/>
        </w:tabs>
        <w:ind w:left="4536" w:hanging="624"/>
      </w:pPr>
      <w:rPr>
        <w:rFonts w:ascii="Liberation Serif" w:hAnsi="Liberation Serif" w:hint="default"/>
        <w:lang w:val="pt-PT" w:bidi="ar-SA"/>
      </w:rPr>
    </w:lvl>
    <w:lvl w:ilvl="6">
      <w:numFmt w:val="bullet"/>
      <w:lvlText w:val="•"/>
      <w:lvlJc w:val="left"/>
      <w:pPr>
        <w:tabs>
          <w:tab w:val="num" w:pos="0"/>
        </w:tabs>
        <w:ind w:left="5774" w:hanging="624"/>
      </w:pPr>
      <w:rPr>
        <w:rFonts w:ascii="Liberation Serif" w:hAnsi="Liberation Serif" w:hint="default"/>
        <w:lang w:val="pt-PT" w:bidi="ar-SA"/>
      </w:rPr>
    </w:lvl>
    <w:lvl w:ilvl="7">
      <w:numFmt w:val="bullet"/>
      <w:lvlText w:val="•"/>
      <w:lvlJc w:val="left"/>
      <w:pPr>
        <w:tabs>
          <w:tab w:val="num" w:pos="0"/>
        </w:tabs>
        <w:ind w:left="7012" w:hanging="624"/>
      </w:pPr>
      <w:rPr>
        <w:rFonts w:ascii="Liberation Serif" w:hAnsi="Liberation Serif" w:hint="default"/>
        <w:lang w:val="pt-PT" w:bidi="ar-SA"/>
      </w:rPr>
    </w:lvl>
    <w:lvl w:ilvl="8">
      <w:numFmt w:val="bullet"/>
      <w:lvlText w:val="•"/>
      <w:lvlJc w:val="left"/>
      <w:pPr>
        <w:tabs>
          <w:tab w:val="num" w:pos="0"/>
        </w:tabs>
        <w:ind w:left="8250" w:hanging="624"/>
      </w:pPr>
      <w:rPr>
        <w:rFonts w:ascii="Liberation Serif" w:hAnsi="Liberation Serif" w:hint="default"/>
        <w:lang w:val="pt-PT" w:bidi="ar-SA"/>
      </w:rPr>
    </w:lvl>
  </w:abstractNum>
  <w:abstractNum w:abstractNumId="18" w15:restartNumberingAfterBreak="0">
    <w:nsid w:val="00000015"/>
    <w:multiLevelType w:val="multilevel"/>
    <w:tmpl w:val="05D64BD8"/>
    <w:name w:val="WW8Num24"/>
    <w:lvl w:ilvl="0">
      <w:start w:val="1"/>
      <w:numFmt w:val="lowerLetter"/>
      <w:lvlText w:val="%1)"/>
      <w:lvlJc w:val="left"/>
      <w:pPr>
        <w:tabs>
          <w:tab w:val="num" w:pos="0"/>
        </w:tabs>
        <w:ind w:left="1508" w:hanging="212"/>
      </w:pPr>
      <w:rPr>
        <w:rFonts w:hint="default"/>
        <w:b w:val="0"/>
        <w:bCs w:val="0"/>
        <w:i w:val="0"/>
        <w:iCs w:val="0"/>
        <w:spacing w:val="0"/>
        <w:w w:val="100"/>
        <w:sz w:val="18"/>
        <w:szCs w:val="18"/>
        <w:lang w:val="pt-PT" w:bidi="ar-SA"/>
      </w:rPr>
    </w:lvl>
    <w:lvl w:ilvl="1">
      <w:start w:val="1"/>
      <w:numFmt w:val="decimal"/>
      <w:pStyle w:val="FC-P2"/>
      <w:lvlText w:val="%1.%2)"/>
      <w:lvlJc w:val="left"/>
      <w:pPr>
        <w:tabs>
          <w:tab w:val="num" w:pos="0"/>
        </w:tabs>
        <w:ind w:left="1870" w:hanging="363"/>
      </w:pPr>
      <w:rPr>
        <w:rFonts w:ascii="Calibri Light" w:eastAsia="Arial MT" w:hAnsi="Calibri Light" w:cs="Arial MT" w:hint="default"/>
        <w:b w:val="0"/>
        <w:bCs w:val="0"/>
        <w:i w:val="0"/>
        <w:iCs w:val="0"/>
        <w:spacing w:val="0"/>
        <w:w w:val="99"/>
        <w:sz w:val="18"/>
        <w:szCs w:val="18"/>
        <w:lang w:val="pt-PT" w:bidi="ar-SA"/>
      </w:rPr>
    </w:lvl>
    <w:lvl w:ilvl="2">
      <w:numFmt w:val="bullet"/>
      <w:pStyle w:val="FC-P3"/>
      <w:lvlText w:val="•"/>
      <w:lvlJc w:val="left"/>
      <w:pPr>
        <w:tabs>
          <w:tab w:val="num" w:pos="0"/>
        </w:tabs>
        <w:ind w:left="2862" w:hanging="363"/>
      </w:pPr>
      <w:rPr>
        <w:rFonts w:ascii="Liberation Serif" w:hAnsi="Liberation Serif" w:hint="default"/>
        <w:lang w:val="pt-PT" w:bidi="ar-SA"/>
      </w:rPr>
    </w:lvl>
    <w:lvl w:ilvl="3">
      <w:numFmt w:val="bullet"/>
      <w:pStyle w:val="FC-P4"/>
      <w:lvlText w:val="•"/>
      <w:lvlJc w:val="left"/>
      <w:pPr>
        <w:tabs>
          <w:tab w:val="num" w:pos="0"/>
        </w:tabs>
        <w:ind w:left="3845" w:hanging="363"/>
      </w:pPr>
      <w:rPr>
        <w:rFonts w:ascii="Liberation Serif" w:hAnsi="Liberation Serif" w:hint="default"/>
        <w:lang w:val="pt-PT" w:bidi="ar-SA"/>
      </w:rPr>
    </w:lvl>
    <w:lvl w:ilvl="4">
      <w:numFmt w:val="bullet"/>
      <w:lvlText w:val="•"/>
      <w:lvlJc w:val="left"/>
      <w:pPr>
        <w:tabs>
          <w:tab w:val="num" w:pos="0"/>
        </w:tabs>
        <w:ind w:left="4828" w:hanging="363"/>
      </w:pPr>
      <w:rPr>
        <w:rFonts w:ascii="Liberation Serif" w:hAnsi="Liberation Serif" w:hint="default"/>
        <w:lang w:val="pt-PT" w:bidi="ar-SA"/>
      </w:rPr>
    </w:lvl>
    <w:lvl w:ilvl="5">
      <w:numFmt w:val="bullet"/>
      <w:lvlText w:val="•"/>
      <w:lvlJc w:val="left"/>
      <w:pPr>
        <w:tabs>
          <w:tab w:val="num" w:pos="0"/>
        </w:tabs>
        <w:ind w:left="5811" w:hanging="363"/>
      </w:pPr>
      <w:rPr>
        <w:rFonts w:ascii="Liberation Serif" w:hAnsi="Liberation Serif" w:hint="default"/>
        <w:lang w:val="pt-PT" w:bidi="ar-SA"/>
      </w:rPr>
    </w:lvl>
    <w:lvl w:ilvl="6">
      <w:numFmt w:val="bullet"/>
      <w:lvlText w:val="•"/>
      <w:lvlJc w:val="left"/>
      <w:pPr>
        <w:tabs>
          <w:tab w:val="num" w:pos="0"/>
        </w:tabs>
        <w:ind w:left="6794" w:hanging="363"/>
      </w:pPr>
      <w:rPr>
        <w:rFonts w:ascii="Liberation Serif" w:hAnsi="Liberation Serif" w:hint="default"/>
        <w:lang w:val="pt-PT" w:bidi="ar-SA"/>
      </w:rPr>
    </w:lvl>
    <w:lvl w:ilvl="7">
      <w:numFmt w:val="bullet"/>
      <w:lvlText w:val="•"/>
      <w:lvlJc w:val="left"/>
      <w:pPr>
        <w:tabs>
          <w:tab w:val="num" w:pos="0"/>
        </w:tabs>
        <w:ind w:left="7777" w:hanging="363"/>
      </w:pPr>
      <w:rPr>
        <w:rFonts w:ascii="Liberation Serif" w:hAnsi="Liberation Serif" w:hint="default"/>
        <w:lang w:val="pt-PT" w:bidi="ar-SA"/>
      </w:rPr>
    </w:lvl>
    <w:lvl w:ilvl="8">
      <w:numFmt w:val="bullet"/>
      <w:lvlText w:val="•"/>
      <w:lvlJc w:val="left"/>
      <w:pPr>
        <w:tabs>
          <w:tab w:val="num" w:pos="0"/>
        </w:tabs>
        <w:ind w:left="8760" w:hanging="363"/>
      </w:pPr>
      <w:rPr>
        <w:rFonts w:ascii="Liberation Serif" w:hAnsi="Liberation Serif" w:hint="default"/>
        <w:lang w:val="pt-PT" w:bidi="ar-SA"/>
      </w:rPr>
    </w:lvl>
  </w:abstractNum>
  <w:abstractNum w:abstractNumId="19" w15:restartNumberingAfterBreak="0">
    <w:nsid w:val="00000016"/>
    <w:multiLevelType w:val="singleLevel"/>
    <w:tmpl w:val="00000016"/>
    <w:name w:val="WW8Num25"/>
    <w:lvl w:ilvl="0">
      <w:start w:val="1"/>
      <w:numFmt w:val="lowerLetter"/>
      <w:pStyle w:val="Commarcadores"/>
      <w:lvlText w:val="%1)"/>
      <w:lvlJc w:val="left"/>
      <w:pPr>
        <w:tabs>
          <w:tab w:val="num" w:pos="0"/>
        </w:tabs>
        <w:ind w:left="1719" w:hanging="21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pt-PT" w:bidi="ar-SA"/>
      </w:rPr>
    </w:lvl>
  </w:abstractNum>
  <w:abstractNum w:abstractNumId="20" w15:restartNumberingAfterBreak="0">
    <w:nsid w:val="00000017"/>
    <w:multiLevelType w:val="singleLevel"/>
    <w:tmpl w:val="00000017"/>
    <w:name w:val="WW8Num26"/>
    <w:lvl w:ilvl="0">
      <w:start w:val="1"/>
      <w:numFmt w:val="lowerLetter"/>
      <w:pStyle w:val="Edital-3"/>
      <w:lvlText w:val="%1)"/>
      <w:lvlJc w:val="left"/>
      <w:pPr>
        <w:tabs>
          <w:tab w:val="num" w:pos="0"/>
        </w:tabs>
        <w:ind w:left="1719" w:hanging="21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pt-PT" w:bidi="ar-SA"/>
      </w:rPr>
    </w:lvl>
  </w:abstractNum>
  <w:abstractNum w:abstractNumId="21" w15:restartNumberingAfterBreak="0">
    <w:nsid w:val="00000018"/>
    <w:multiLevelType w:val="multilevel"/>
    <w:tmpl w:val="601A1CE2"/>
    <w:name w:val="WW8Num27"/>
    <w:lvl w:ilvl="0">
      <w:start w:val="1"/>
      <w:numFmt w:val="upperRoman"/>
      <w:lvlText w:val="%1"/>
      <w:lvlJc w:val="left"/>
      <w:pPr>
        <w:tabs>
          <w:tab w:val="num" w:pos="0"/>
        </w:tabs>
        <w:ind w:left="1609" w:hanging="10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pt-PT" w:bidi="ar-SA"/>
      </w:rPr>
    </w:lvl>
    <w:lvl w:ilvl="1">
      <w:start w:val="1"/>
      <w:numFmt w:val="decimal"/>
      <w:isLgl/>
      <w:lvlText w:val="%1.%2."/>
      <w:lvlJc w:val="left"/>
      <w:pPr>
        <w:ind w:left="1868" w:hanging="360"/>
      </w:pPr>
      <w:rPr>
        <w:rFonts w:ascii="Calibri Light" w:hAnsi="Calibri Light" w:cs="Calibri Light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228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228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2588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588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948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948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3308" w:hanging="1800"/>
      </w:pPr>
      <w:rPr>
        <w:rFonts w:ascii="Times New Roman" w:hAnsi="Times New Roman" w:cs="Times New Roman" w:hint="default"/>
        <w:sz w:val="24"/>
      </w:rPr>
    </w:lvl>
  </w:abstractNum>
  <w:abstractNum w:abstractNumId="22" w15:restartNumberingAfterBreak="0">
    <w:nsid w:val="00000019"/>
    <w:multiLevelType w:val="multilevel"/>
    <w:tmpl w:val="00000019"/>
    <w:name w:val="WWNum20"/>
    <w:lvl w:ilvl="0">
      <w:start w:val="1"/>
      <w:numFmt w:val="decimal"/>
      <w:lvlText w:val="%1."/>
      <w:lvlJc w:val="left"/>
      <w:pPr>
        <w:tabs>
          <w:tab w:val="num" w:pos="0"/>
        </w:tabs>
        <w:ind w:left="1353" w:hanging="248"/>
      </w:pPr>
      <w:rPr>
        <w:b/>
        <w:bCs/>
        <w:spacing w:val="-1"/>
        <w:w w:val="100"/>
        <w:lang w:val="pt-PT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98" w:hanging="461"/>
      </w:pPr>
      <w:rPr>
        <w:spacing w:val="-1"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98" w:hanging="461"/>
      </w:pPr>
      <w:rPr>
        <w:rFonts w:ascii="Arial MT" w:eastAsia="Arial MT" w:hAnsi="Arial MT" w:cs="Arial MT"/>
        <w:spacing w:val="-3"/>
        <w:w w:val="100"/>
        <w:sz w:val="22"/>
        <w:szCs w:val="22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284" w:hanging="461"/>
      </w:pPr>
      <w:rPr>
        <w:rFonts w:ascii="Symbol" w:hAnsi="Symbol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46" w:hanging="461"/>
      </w:pPr>
      <w:rPr>
        <w:rFonts w:ascii="Symbol" w:hAnsi="Symbol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208" w:hanging="461"/>
      </w:pPr>
      <w:rPr>
        <w:rFonts w:ascii="Symbol" w:hAnsi="Symbol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71" w:hanging="461"/>
      </w:pPr>
      <w:rPr>
        <w:rFonts w:ascii="Symbol" w:hAnsi="Symbol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33" w:hanging="461"/>
      </w:pPr>
      <w:rPr>
        <w:rFonts w:ascii="Symbol" w:hAnsi="Symbol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095" w:hanging="461"/>
      </w:pPr>
      <w:rPr>
        <w:rFonts w:ascii="Symbol" w:hAnsi="Symbol"/>
        <w:lang w:val="pt-PT" w:eastAsia="en-US" w:bidi="ar-SA"/>
      </w:rPr>
    </w:lvl>
  </w:abstractNum>
  <w:abstractNum w:abstractNumId="23" w15:restartNumberingAfterBreak="0">
    <w:nsid w:val="16A61078"/>
    <w:multiLevelType w:val="hybridMultilevel"/>
    <w:tmpl w:val="FEDCC392"/>
    <w:name w:val="WW8Num262"/>
    <w:lvl w:ilvl="0" w:tplc="2D14DA22">
      <w:start w:val="1"/>
      <w:numFmt w:val="lowerLetter"/>
      <w:lvlText w:val="%1)"/>
      <w:lvlJc w:val="left"/>
      <w:pPr>
        <w:tabs>
          <w:tab w:val="num" w:pos="0"/>
        </w:tabs>
        <w:ind w:left="1719" w:hanging="212"/>
      </w:pPr>
      <w:rPr>
        <w:rFonts w:ascii="Calibri Light" w:eastAsia="Arial MT" w:hAnsi="Calibri Light" w:cs="Calibri Light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880B56"/>
    <w:multiLevelType w:val="hybridMultilevel"/>
    <w:tmpl w:val="C134A278"/>
    <w:lvl w:ilvl="0" w:tplc="04160019">
      <w:start w:val="1"/>
      <w:numFmt w:val="lowerLetter"/>
      <w:pStyle w:val="Estilo1"/>
      <w:lvlText w:val="%1.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F1466D2"/>
    <w:multiLevelType w:val="hybridMultilevel"/>
    <w:tmpl w:val="857C7290"/>
    <w:name w:val="WW8Num62"/>
    <w:lvl w:ilvl="0" w:tplc="9BBC0BE0">
      <w:start w:val="2"/>
      <w:numFmt w:val="lowerLetter"/>
      <w:lvlText w:val="%1)"/>
      <w:lvlJc w:val="left"/>
      <w:pPr>
        <w:tabs>
          <w:tab w:val="num" w:pos="0"/>
        </w:tabs>
        <w:ind w:left="1794" w:hanging="286"/>
      </w:pPr>
      <w:rPr>
        <w:rFonts w:ascii="Calibri Light" w:eastAsia="Arial MT" w:hAnsi="Calibri Light" w:cs="Calibri Light" w:hint="default"/>
        <w:b w:val="0"/>
        <w:bCs w:val="0"/>
        <w:i w:val="0"/>
        <w:iCs w:val="0"/>
        <w:spacing w:val="0"/>
        <w:w w:val="99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4362985">
    <w:abstractNumId w:val="0"/>
  </w:num>
  <w:num w:numId="2" w16cid:durableId="1970044157">
    <w:abstractNumId w:val="1"/>
  </w:num>
  <w:num w:numId="3" w16cid:durableId="1214346437">
    <w:abstractNumId w:val="2"/>
  </w:num>
  <w:num w:numId="4" w16cid:durableId="1856654650">
    <w:abstractNumId w:val="3"/>
  </w:num>
  <w:num w:numId="5" w16cid:durableId="1891070749">
    <w:abstractNumId w:val="4"/>
  </w:num>
  <w:num w:numId="6" w16cid:durableId="1895773594">
    <w:abstractNumId w:val="10"/>
  </w:num>
  <w:num w:numId="7" w16cid:durableId="99566324">
    <w:abstractNumId w:val="17"/>
  </w:num>
  <w:num w:numId="8" w16cid:durableId="996954300">
    <w:abstractNumId w:val="18"/>
  </w:num>
  <w:num w:numId="9" w16cid:durableId="344946323">
    <w:abstractNumId w:val="19"/>
  </w:num>
  <w:num w:numId="10" w16cid:durableId="1227566195">
    <w:abstractNumId w:val="20"/>
  </w:num>
  <w:num w:numId="11" w16cid:durableId="1012488722">
    <w:abstractNumId w:val="2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EA0"/>
    <w:rsid w:val="0000037B"/>
    <w:rsid w:val="00000915"/>
    <w:rsid w:val="000078A0"/>
    <w:rsid w:val="000170D6"/>
    <w:rsid w:val="000176A2"/>
    <w:rsid w:val="00021D14"/>
    <w:rsid w:val="000229E7"/>
    <w:rsid w:val="000234CD"/>
    <w:rsid w:val="00024136"/>
    <w:rsid w:val="00026F15"/>
    <w:rsid w:val="00032F26"/>
    <w:rsid w:val="000356E5"/>
    <w:rsid w:val="00040CEA"/>
    <w:rsid w:val="0004491B"/>
    <w:rsid w:val="00045263"/>
    <w:rsid w:val="00053A66"/>
    <w:rsid w:val="00054036"/>
    <w:rsid w:val="0006278E"/>
    <w:rsid w:val="000639D0"/>
    <w:rsid w:val="000702FC"/>
    <w:rsid w:val="00071C13"/>
    <w:rsid w:val="000762F8"/>
    <w:rsid w:val="000811CC"/>
    <w:rsid w:val="0008646C"/>
    <w:rsid w:val="00086F00"/>
    <w:rsid w:val="00093FCD"/>
    <w:rsid w:val="00095202"/>
    <w:rsid w:val="000A07EF"/>
    <w:rsid w:val="000A0B23"/>
    <w:rsid w:val="000A1D88"/>
    <w:rsid w:val="000A1E75"/>
    <w:rsid w:val="000A375C"/>
    <w:rsid w:val="000B1BCE"/>
    <w:rsid w:val="000B2470"/>
    <w:rsid w:val="000B49E6"/>
    <w:rsid w:val="000B4BB6"/>
    <w:rsid w:val="000B6417"/>
    <w:rsid w:val="000C0EA6"/>
    <w:rsid w:val="000C1B83"/>
    <w:rsid w:val="000C4E21"/>
    <w:rsid w:val="000C4F92"/>
    <w:rsid w:val="000C5D17"/>
    <w:rsid w:val="000C680E"/>
    <w:rsid w:val="000C70B3"/>
    <w:rsid w:val="000D2DE7"/>
    <w:rsid w:val="000D404B"/>
    <w:rsid w:val="000D6924"/>
    <w:rsid w:val="000D7FA1"/>
    <w:rsid w:val="000E30ED"/>
    <w:rsid w:val="000E64C4"/>
    <w:rsid w:val="000E65F7"/>
    <w:rsid w:val="000F2E57"/>
    <w:rsid w:val="000F30AF"/>
    <w:rsid w:val="000F5E07"/>
    <w:rsid w:val="00107DD9"/>
    <w:rsid w:val="00115C7A"/>
    <w:rsid w:val="00116F84"/>
    <w:rsid w:val="00122E1D"/>
    <w:rsid w:val="001246C7"/>
    <w:rsid w:val="001249BB"/>
    <w:rsid w:val="00126332"/>
    <w:rsid w:val="00126BFB"/>
    <w:rsid w:val="00126F18"/>
    <w:rsid w:val="00140D8B"/>
    <w:rsid w:val="00141773"/>
    <w:rsid w:val="00141EF4"/>
    <w:rsid w:val="001505EC"/>
    <w:rsid w:val="001519CC"/>
    <w:rsid w:val="00151A1C"/>
    <w:rsid w:val="0015323A"/>
    <w:rsid w:val="001559ED"/>
    <w:rsid w:val="00156C04"/>
    <w:rsid w:val="00157BEA"/>
    <w:rsid w:val="00161B14"/>
    <w:rsid w:val="00165F39"/>
    <w:rsid w:val="0017065F"/>
    <w:rsid w:val="00171B40"/>
    <w:rsid w:val="00176B65"/>
    <w:rsid w:val="00180DFC"/>
    <w:rsid w:val="0019099A"/>
    <w:rsid w:val="00192F8B"/>
    <w:rsid w:val="00197787"/>
    <w:rsid w:val="001A0BB4"/>
    <w:rsid w:val="001A6E07"/>
    <w:rsid w:val="001B3065"/>
    <w:rsid w:val="001B3CE1"/>
    <w:rsid w:val="001B3D49"/>
    <w:rsid w:val="001B4A56"/>
    <w:rsid w:val="001B4F20"/>
    <w:rsid w:val="001B5019"/>
    <w:rsid w:val="001B562C"/>
    <w:rsid w:val="001B6667"/>
    <w:rsid w:val="001C32B7"/>
    <w:rsid w:val="001D11D5"/>
    <w:rsid w:val="001D3523"/>
    <w:rsid w:val="001D4F73"/>
    <w:rsid w:val="001D7A91"/>
    <w:rsid w:val="001E10B1"/>
    <w:rsid w:val="001E2717"/>
    <w:rsid w:val="001E45DB"/>
    <w:rsid w:val="001E5D19"/>
    <w:rsid w:val="001E7C2D"/>
    <w:rsid w:val="001F2E5A"/>
    <w:rsid w:val="001F42DD"/>
    <w:rsid w:val="00203B19"/>
    <w:rsid w:val="00207823"/>
    <w:rsid w:val="00212975"/>
    <w:rsid w:val="00212CF1"/>
    <w:rsid w:val="00213DDB"/>
    <w:rsid w:val="00213DDF"/>
    <w:rsid w:val="00220894"/>
    <w:rsid w:val="0022205A"/>
    <w:rsid w:val="00223BAB"/>
    <w:rsid w:val="0022460C"/>
    <w:rsid w:val="00231D75"/>
    <w:rsid w:val="00232E5D"/>
    <w:rsid w:val="00234B3C"/>
    <w:rsid w:val="002401E1"/>
    <w:rsid w:val="00243322"/>
    <w:rsid w:val="00245F0F"/>
    <w:rsid w:val="00250AAF"/>
    <w:rsid w:val="002570A4"/>
    <w:rsid w:val="00262A01"/>
    <w:rsid w:val="00262C78"/>
    <w:rsid w:val="00264466"/>
    <w:rsid w:val="00266935"/>
    <w:rsid w:val="0026700E"/>
    <w:rsid w:val="00270243"/>
    <w:rsid w:val="00270A53"/>
    <w:rsid w:val="00271AA2"/>
    <w:rsid w:val="00272AD9"/>
    <w:rsid w:val="00273E0F"/>
    <w:rsid w:val="00276089"/>
    <w:rsid w:val="0027610C"/>
    <w:rsid w:val="00283A04"/>
    <w:rsid w:val="00284DAA"/>
    <w:rsid w:val="0028606C"/>
    <w:rsid w:val="002875A4"/>
    <w:rsid w:val="0029354E"/>
    <w:rsid w:val="00293D0C"/>
    <w:rsid w:val="00294B04"/>
    <w:rsid w:val="002A0F1F"/>
    <w:rsid w:val="002A2B5A"/>
    <w:rsid w:val="002A3B1D"/>
    <w:rsid w:val="002A471F"/>
    <w:rsid w:val="002A5F5D"/>
    <w:rsid w:val="002B2C22"/>
    <w:rsid w:val="002B3500"/>
    <w:rsid w:val="002B7C41"/>
    <w:rsid w:val="002C0BB1"/>
    <w:rsid w:val="002C5087"/>
    <w:rsid w:val="002D1D80"/>
    <w:rsid w:val="002D322C"/>
    <w:rsid w:val="002D7B56"/>
    <w:rsid w:val="002E1146"/>
    <w:rsid w:val="002E6FF8"/>
    <w:rsid w:val="002F0A02"/>
    <w:rsid w:val="002F1521"/>
    <w:rsid w:val="002F1536"/>
    <w:rsid w:val="002F61CA"/>
    <w:rsid w:val="00301111"/>
    <w:rsid w:val="003026D5"/>
    <w:rsid w:val="00302BAF"/>
    <w:rsid w:val="00303DD2"/>
    <w:rsid w:val="00304B7A"/>
    <w:rsid w:val="0030670B"/>
    <w:rsid w:val="00307E36"/>
    <w:rsid w:val="00315F57"/>
    <w:rsid w:val="00323503"/>
    <w:rsid w:val="00326EC1"/>
    <w:rsid w:val="00340A65"/>
    <w:rsid w:val="00341F97"/>
    <w:rsid w:val="0034512A"/>
    <w:rsid w:val="0034652F"/>
    <w:rsid w:val="00346C97"/>
    <w:rsid w:val="003476AF"/>
    <w:rsid w:val="00351068"/>
    <w:rsid w:val="003510D8"/>
    <w:rsid w:val="00354EAC"/>
    <w:rsid w:val="00355E8E"/>
    <w:rsid w:val="00356367"/>
    <w:rsid w:val="00370F36"/>
    <w:rsid w:val="00372082"/>
    <w:rsid w:val="00376EC8"/>
    <w:rsid w:val="00376FCC"/>
    <w:rsid w:val="00380096"/>
    <w:rsid w:val="00381E63"/>
    <w:rsid w:val="00386601"/>
    <w:rsid w:val="00387958"/>
    <w:rsid w:val="00392D5B"/>
    <w:rsid w:val="00396701"/>
    <w:rsid w:val="003A0CB7"/>
    <w:rsid w:val="003A4521"/>
    <w:rsid w:val="003A54FB"/>
    <w:rsid w:val="003A61F6"/>
    <w:rsid w:val="003A74AE"/>
    <w:rsid w:val="003A7964"/>
    <w:rsid w:val="003B0C1E"/>
    <w:rsid w:val="003B4DEE"/>
    <w:rsid w:val="003C02F7"/>
    <w:rsid w:val="003C2AC3"/>
    <w:rsid w:val="003C5FE3"/>
    <w:rsid w:val="003C6252"/>
    <w:rsid w:val="003C65BD"/>
    <w:rsid w:val="003D2EF3"/>
    <w:rsid w:val="003D3EF7"/>
    <w:rsid w:val="003D65C1"/>
    <w:rsid w:val="003E4650"/>
    <w:rsid w:val="003E4EB3"/>
    <w:rsid w:val="003E5F18"/>
    <w:rsid w:val="003F0189"/>
    <w:rsid w:val="003F0967"/>
    <w:rsid w:val="003F4470"/>
    <w:rsid w:val="003F5A2F"/>
    <w:rsid w:val="003F6DE6"/>
    <w:rsid w:val="003F722F"/>
    <w:rsid w:val="00403202"/>
    <w:rsid w:val="00406140"/>
    <w:rsid w:val="0041227B"/>
    <w:rsid w:val="00413FE0"/>
    <w:rsid w:val="0041539C"/>
    <w:rsid w:val="0041695A"/>
    <w:rsid w:val="004201F2"/>
    <w:rsid w:val="00420BEC"/>
    <w:rsid w:val="00421253"/>
    <w:rsid w:val="00423D3C"/>
    <w:rsid w:val="00430AE0"/>
    <w:rsid w:val="00434520"/>
    <w:rsid w:val="00437FBB"/>
    <w:rsid w:val="00441293"/>
    <w:rsid w:val="00442529"/>
    <w:rsid w:val="00443083"/>
    <w:rsid w:val="00444B7E"/>
    <w:rsid w:val="004458D0"/>
    <w:rsid w:val="00452C55"/>
    <w:rsid w:val="00452D9E"/>
    <w:rsid w:val="004567A4"/>
    <w:rsid w:val="004633DA"/>
    <w:rsid w:val="00466577"/>
    <w:rsid w:val="00467260"/>
    <w:rsid w:val="004677B5"/>
    <w:rsid w:val="0048094E"/>
    <w:rsid w:val="00480C22"/>
    <w:rsid w:val="004912B4"/>
    <w:rsid w:val="004915EA"/>
    <w:rsid w:val="0049642D"/>
    <w:rsid w:val="00496C60"/>
    <w:rsid w:val="00497F9E"/>
    <w:rsid w:val="004A002C"/>
    <w:rsid w:val="004A1524"/>
    <w:rsid w:val="004A4B7A"/>
    <w:rsid w:val="004A7CCF"/>
    <w:rsid w:val="004B025A"/>
    <w:rsid w:val="004B1ADF"/>
    <w:rsid w:val="004B1CC4"/>
    <w:rsid w:val="004B1D8A"/>
    <w:rsid w:val="004B5085"/>
    <w:rsid w:val="004B54A6"/>
    <w:rsid w:val="004B6E8D"/>
    <w:rsid w:val="004C28DD"/>
    <w:rsid w:val="004C7216"/>
    <w:rsid w:val="004D49D9"/>
    <w:rsid w:val="004D4FC1"/>
    <w:rsid w:val="004E1DD6"/>
    <w:rsid w:val="004E2227"/>
    <w:rsid w:val="004E5B77"/>
    <w:rsid w:val="004E6646"/>
    <w:rsid w:val="004E71E2"/>
    <w:rsid w:val="004E726F"/>
    <w:rsid w:val="004F29F3"/>
    <w:rsid w:val="004F4C95"/>
    <w:rsid w:val="004F6881"/>
    <w:rsid w:val="00500D86"/>
    <w:rsid w:val="00501AC7"/>
    <w:rsid w:val="00510575"/>
    <w:rsid w:val="00514FC8"/>
    <w:rsid w:val="00515F36"/>
    <w:rsid w:val="00522E0F"/>
    <w:rsid w:val="00523BEE"/>
    <w:rsid w:val="00525122"/>
    <w:rsid w:val="00526648"/>
    <w:rsid w:val="00534685"/>
    <w:rsid w:val="00535D93"/>
    <w:rsid w:val="00535EC9"/>
    <w:rsid w:val="00537A89"/>
    <w:rsid w:val="00542DCE"/>
    <w:rsid w:val="00543AB7"/>
    <w:rsid w:val="005462E1"/>
    <w:rsid w:val="00554A43"/>
    <w:rsid w:val="0055620E"/>
    <w:rsid w:val="00556C65"/>
    <w:rsid w:val="0056014F"/>
    <w:rsid w:val="0056019C"/>
    <w:rsid w:val="00561A27"/>
    <w:rsid w:val="00563A0E"/>
    <w:rsid w:val="0056416E"/>
    <w:rsid w:val="005672E9"/>
    <w:rsid w:val="00574F60"/>
    <w:rsid w:val="00576B10"/>
    <w:rsid w:val="00576CC8"/>
    <w:rsid w:val="0058010C"/>
    <w:rsid w:val="00580DAC"/>
    <w:rsid w:val="00580E1E"/>
    <w:rsid w:val="00581E89"/>
    <w:rsid w:val="0058227A"/>
    <w:rsid w:val="005827E8"/>
    <w:rsid w:val="00584278"/>
    <w:rsid w:val="0058518D"/>
    <w:rsid w:val="00587181"/>
    <w:rsid w:val="00592B21"/>
    <w:rsid w:val="00597BE0"/>
    <w:rsid w:val="005A13EE"/>
    <w:rsid w:val="005A6F54"/>
    <w:rsid w:val="005B0261"/>
    <w:rsid w:val="005B53B4"/>
    <w:rsid w:val="005B5EBC"/>
    <w:rsid w:val="005B60D9"/>
    <w:rsid w:val="005C1CC0"/>
    <w:rsid w:val="005C513B"/>
    <w:rsid w:val="005C6518"/>
    <w:rsid w:val="005D2ED2"/>
    <w:rsid w:val="005D3274"/>
    <w:rsid w:val="005D6811"/>
    <w:rsid w:val="005E1280"/>
    <w:rsid w:val="005E6CDF"/>
    <w:rsid w:val="005E6F94"/>
    <w:rsid w:val="005F0F8A"/>
    <w:rsid w:val="005F1272"/>
    <w:rsid w:val="005F411C"/>
    <w:rsid w:val="005F4A25"/>
    <w:rsid w:val="00605FB2"/>
    <w:rsid w:val="00613D39"/>
    <w:rsid w:val="006143F8"/>
    <w:rsid w:val="006214D7"/>
    <w:rsid w:val="00637B02"/>
    <w:rsid w:val="00641358"/>
    <w:rsid w:val="00641F87"/>
    <w:rsid w:val="00642E46"/>
    <w:rsid w:val="00644418"/>
    <w:rsid w:val="00645112"/>
    <w:rsid w:val="00645C23"/>
    <w:rsid w:val="00651779"/>
    <w:rsid w:val="0066351A"/>
    <w:rsid w:val="006643BC"/>
    <w:rsid w:val="0066545E"/>
    <w:rsid w:val="006709F8"/>
    <w:rsid w:val="00671DE4"/>
    <w:rsid w:val="006723D0"/>
    <w:rsid w:val="00673C08"/>
    <w:rsid w:val="006743E6"/>
    <w:rsid w:val="00674467"/>
    <w:rsid w:val="0067460E"/>
    <w:rsid w:val="00682D69"/>
    <w:rsid w:val="006841F6"/>
    <w:rsid w:val="006853BD"/>
    <w:rsid w:val="00685C0A"/>
    <w:rsid w:val="00686E12"/>
    <w:rsid w:val="00690840"/>
    <w:rsid w:val="00694562"/>
    <w:rsid w:val="006A36E4"/>
    <w:rsid w:val="006A48CB"/>
    <w:rsid w:val="006A623E"/>
    <w:rsid w:val="006A7C84"/>
    <w:rsid w:val="006B11A7"/>
    <w:rsid w:val="006B4870"/>
    <w:rsid w:val="006B5E06"/>
    <w:rsid w:val="006C4617"/>
    <w:rsid w:val="006C4792"/>
    <w:rsid w:val="006C731D"/>
    <w:rsid w:val="006D1062"/>
    <w:rsid w:val="006D280C"/>
    <w:rsid w:val="006E6176"/>
    <w:rsid w:val="006E7390"/>
    <w:rsid w:val="006E7FF3"/>
    <w:rsid w:val="006F5326"/>
    <w:rsid w:val="00712774"/>
    <w:rsid w:val="00731643"/>
    <w:rsid w:val="007328F5"/>
    <w:rsid w:val="007349A7"/>
    <w:rsid w:val="00735A3D"/>
    <w:rsid w:val="00740182"/>
    <w:rsid w:val="00740C95"/>
    <w:rsid w:val="00741C0F"/>
    <w:rsid w:val="0074465C"/>
    <w:rsid w:val="00745EB4"/>
    <w:rsid w:val="0075133A"/>
    <w:rsid w:val="007562AB"/>
    <w:rsid w:val="00757279"/>
    <w:rsid w:val="0076089F"/>
    <w:rsid w:val="0077117F"/>
    <w:rsid w:val="007740CB"/>
    <w:rsid w:val="00774578"/>
    <w:rsid w:val="00784414"/>
    <w:rsid w:val="007925D4"/>
    <w:rsid w:val="00793C93"/>
    <w:rsid w:val="00796504"/>
    <w:rsid w:val="007A0949"/>
    <w:rsid w:val="007A4989"/>
    <w:rsid w:val="007A6621"/>
    <w:rsid w:val="007B1543"/>
    <w:rsid w:val="007C5830"/>
    <w:rsid w:val="007E0C64"/>
    <w:rsid w:val="007E2094"/>
    <w:rsid w:val="007E7575"/>
    <w:rsid w:val="007F480F"/>
    <w:rsid w:val="008027B4"/>
    <w:rsid w:val="00803B4A"/>
    <w:rsid w:val="00805130"/>
    <w:rsid w:val="00807674"/>
    <w:rsid w:val="00807A71"/>
    <w:rsid w:val="00810AC0"/>
    <w:rsid w:val="00813318"/>
    <w:rsid w:val="00815291"/>
    <w:rsid w:val="00822D37"/>
    <w:rsid w:val="00824C35"/>
    <w:rsid w:val="008308B2"/>
    <w:rsid w:val="00833247"/>
    <w:rsid w:val="008342D6"/>
    <w:rsid w:val="008423C4"/>
    <w:rsid w:val="00844BFA"/>
    <w:rsid w:val="00845663"/>
    <w:rsid w:val="00846C3F"/>
    <w:rsid w:val="008539E4"/>
    <w:rsid w:val="00854999"/>
    <w:rsid w:val="00856D18"/>
    <w:rsid w:val="00857DE1"/>
    <w:rsid w:val="00861126"/>
    <w:rsid w:val="00871F2A"/>
    <w:rsid w:val="00872232"/>
    <w:rsid w:val="00873D0E"/>
    <w:rsid w:val="00874047"/>
    <w:rsid w:val="00880DEE"/>
    <w:rsid w:val="008821D9"/>
    <w:rsid w:val="00897727"/>
    <w:rsid w:val="008A04D8"/>
    <w:rsid w:val="008A0BB6"/>
    <w:rsid w:val="008A2283"/>
    <w:rsid w:val="008A29CB"/>
    <w:rsid w:val="008A3BF4"/>
    <w:rsid w:val="008A720D"/>
    <w:rsid w:val="008A7936"/>
    <w:rsid w:val="008A7AE0"/>
    <w:rsid w:val="008B17F5"/>
    <w:rsid w:val="008B1A3A"/>
    <w:rsid w:val="008B429D"/>
    <w:rsid w:val="008B44E6"/>
    <w:rsid w:val="008B60CB"/>
    <w:rsid w:val="008C3879"/>
    <w:rsid w:val="008C3942"/>
    <w:rsid w:val="008C6E7D"/>
    <w:rsid w:val="008C7A35"/>
    <w:rsid w:val="008D46CC"/>
    <w:rsid w:val="008D4917"/>
    <w:rsid w:val="008D6F32"/>
    <w:rsid w:val="008D703E"/>
    <w:rsid w:val="008E20A9"/>
    <w:rsid w:val="008E25ED"/>
    <w:rsid w:val="008E2F71"/>
    <w:rsid w:val="008E3610"/>
    <w:rsid w:val="008F1099"/>
    <w:rsid w:val="008F52AA"/>
    <w:rsid w:val="008F53BC"/>
    <w:rsid w:val="008F692B"/>
    <w:rsid w:val="009050AC"/>
    <w:rsid w:val="0091062E"/>
    <w:rsid w:val="00912960"/>
    <w:rsid w:val="009133B4"/>
    <w:rsid w:val="00920682"/>
    <w:rsid w:val="00925756"/>
    <w:rsid w:val="00925CD0"/>
    <w:rsid w:val="00927068"/>
    <w:rsid w:val="00930E4E"/>
    <w:rsid w:val="0093153C"/>
    <w:rsid w:val="009360BE"/>
    <w:rsid w:val="009364A6"/>
    <w:rsid w:val="00936891"/>
    <w:rsid w:val="00956ED6"/>
    <w:rsid w:val="00960D02"/>
    <w:rsid w:val="00960F55"/>
    <w:rsid w:val="009649D6"/>
    <w:rsid w:val="00967E0F"/>
    <w:rsid w:val="009707B9"/>
    <w:rsid w:val="00974007"/>
    <w:rsid w:val="00974164"/>
    <w:rsid w:val="0098157F"/>
    <w:rsid w:val="00981F0E"/>
    <w:rsid w:val="00991391"/>
    <w:rsid w:val="0099326C"/>
    <w:rsid w:val="00994359"/>
    <w:rsid w:val="009945B3"/>
    <w:rsid w:val="009974CE"/>
    <w:rsid w:val="009A0A98"/>
    <w:rsid w:val="009A4180"/>
    <w:rsid w:val="009B2514"/>
    <w:rsid w:val="009B4381"/>
    <w:rsid w:val="009B6DA4"/>
    <w:rsid w:val="009C5040"/>
    <w:rsid w:val="009D16DD"/>
    <w:rsid w:val="009E4A29"/>
    <w:rsid w:val="009E791B"/>
    <w:rsid w:val="009F352F"/>
    <w:rsid w:val="009F7148"/>
    <w:rsid w:val="00A01899"/>
    <w:rsid w:val="00A02CE3"/>
    <w:rsid w:val="00A107AB"/>
    <w:rsid w:val="00A10F7B"/>
    <w:rsid w:val="00A11E1D"/>
    <w:rsid w:val="00A13826"/>
    <w:rsid w:val="00A13930"/>
    <w:rsid w:val="00A14B72"/>
    <w:rsid w:val="00A15D2E"/>
    <w:rsid w:val="00A16870"/>
    <w:rsid w:val="00A35D50"/>
    <w:rsid w:val="00A367AE"/>
    <w:rsid w:val="00A37CD5"/>
    <w:rsid w:val="00A403D4"/>
    <w:rsid w:val="00A453E6"/>
    <w:rsid w:val="00A45CE3"/>
    <w:rsid w:val="00A51063"/>
    <w:rsid w:val="00A523E2"/>
    <w:rsid w:val="00A54926"/>
    <w:rsid w:val="00A56144"/>
    <w:rsid w:val="00A667A1"/>
    <w:rsid w:val="00A66FA3"/>
    <w:rsid w:val="00A67FE0"/>
    <w:rsid w:val="00A704AD"/>
    <w:rsid w:val="00A73809"/>
    <w:rsid w:val="00A777BD"/>
    <w:rsid w:val="00A85798"/>
    <w:rsid w:val="00A862F3"/>
    <w:rsid w:val="00A9114F"/>
    <w:rsid w:val="00A91C7A"/>
    <w:rsid w:val="00A91E2F"/>
    <w:rsid w:val="00A926B4"/>
    <w:rsid w:val="00A94023"/>
    <w:rsid w:val="00A9482D"/>
    <w:rsid w:val="00A94D0F"/>
    <w:rsid w:val="00A97233"/>
    <w:rsid w:val="00AA2425"/>
    <w:rsid w:val="00AA63A5"/>
    <w:rsid w:val="00AB0E05"/>
    <w:rsid w:val="00AB107C"/>
    <w:rsid w:val="00AB36A5"/>
    <w:rsid w:val="00AC2546"/>
    <w:rsid w:val="00AC3291"/>
    <w:rsid w:val="00AC44B3"/>
    <w:rsid w:val="00AC6CF6"/>
    <w:rsid w:val="00AD4987"/>
    <w:rsid w:val="00AE2FE6"/>
    <w:rsid w:val="00AE3467"/>
    <w:rsid w:val="00AF0D95"/>
    <w:rsid w:val="00AF19FE"/>
    <w:rsid w:val="00B02638"/>
    <w:rsid w:val="00B039C9"/>
    <w:rsid w:val="00B05570"/>
    <w:rsid w:val="00B06E89"/>
    <w:rsid w:val="00B114BC"/>
    <w:rsid w:val="00B11FA6"/>
    <w:rsid w:val="00B21B50"/>
    <w:rsid w:val="00B22C01"/>
    <w:rsid w:val="00B2570B"/>
    <w:rsid w:val="00B25A45"/>
    <w:rsid w:val="00B25D9D"/>
    <w:rsid w:val="00B279A4"/>
    <w:rsid w:val="00B27FED"/>
    <w:rsid w:val="00B357D8"/>
    <w:rsid w:val="00B36744"/>
    <w:rsid w:val="00B45703"/>
    <w:rsid w:val="00B510AB"/>
    <w:rsid w:val="00B5269F"/>
    <w:rsid w:val="00B52CBE"/>
    <w:rsid w:val="00B55F0B"/>
    <w:rsid w:val="00B62A95"/>
    <w:rsid w:val="00B63153"/>
    <w:rsid w:val="00B71E82"/>
    <w:rsid w:val="00B74435"/>
    <w:rsid w:val="00B77E11"/>
    <w:rsid w:val="00B801BD"/>
    <w:rsid w:val="00B8116F"/>
    <w:rsid w:val="00B81B03"/>
    <w:rsid w:val="00B854DD"/>
    <w:rsid w:val="00B87150"/>
    <w:rsid w:val="00B91AFB"/>
    <w:rsid w:val="00B91E77"/>
    <w:rsid w:val="00B925E9"/>
    <w:rsid w:val="00B967F8"/>
    <w:rsid w:val="00BA200F"/>
    <w:rsid w:val="00BA21C3"/>
    <w:rsid w:val="00BB77F4"/>
    <w:rsid w:val="00BC14E3"/>
    <w:rsid w:val="00BC4DF1"/>
    <w:rsid w:val="00BC72B5"/>
    <w:rsid w:val="00BD40A1"/>
    <w:rsid w:val="00BD4CA1"/>
    <w:rsid w:val="00BD5BCB"/>
    <w:rsid w:val="00BD62F1"/>
    <w:rsid w:val="00BD7E1B"/>
    <w:rsid w:val="00BE2ED5"/>
    <w:rsid w:val="00BF2665"/>
    <w:rsid w:val="00BF2830"/>
    <w:rsid w:val="00BF4800"/>
    <w:rsid w:val="00BF5DEA"/>
    <w:rsid w:val="00BF6720"/>
    <w:rsid w:val="00C00D9A"/>
    <w:rsid w:val="00C07EA0"/>
    <w:rsid w:val="00C16F4D"/>
    <w:rsid w:val="00C25B08"/>
    <w:rsid w:val="00C27125"/>
    <w:rsid w:val="00C304EA"/>
    <w:rsid w:val="00C32712"/>
    <w:rsid w:val="00C33249"/>
    <w:rsid w:val="00C4079D"/>
    <w:rsid w:val="00C42B37"/>
    <w:rsid w:val="00C43E4C"/>
    <w:rsid w:val="00C53630"/>
    <w:rsid w:val="00C538AE"/>
    <w:rsid w:val="00C54EAC"/>
    <w:rsid w:val="00C57B1A"/>
    <w:rsid w:val="00C57FAB"/>
    <w:rsid w:val="00C61824"/>
    <w:rsid w:val="00C61FEC"/>
    <w:rsid w:val="00C66BF2"/>
    <w:rsid w:val="00C673F4"/>
    <w:rsid w:val="00C67620"/>
    <w:rsid w:val="00C725D6"/>
    <w:rsid w:val="00C76639"/>
    <w:rsid w:val="00C76F8E"/>
    <w:rsid w:val="00C8057C"/>
    <w:rsid w:val="00C80910"/>
    <w:rsid w:val="00C833D5"/>
    <w:rsid w:val="00C943DA"/>
    <w:rsid w:val="00C95C85"/>
    <w:rsid w:val="00C96197"/>
    <w:rsid w:val="00C97F57"/>
    <w:rsid w:val="00CA2562"/>
    <w:rsid w:val="00CA2ED0"/>
    <w:rsid w:val="00CA3391"/>
    <w:rsid w:val="00CA3EC4"/>
    <w:rsid w:val="00CA5C1E"/>
    <w:rsid w:val="00CA6E2C"/>
    <w:rsid w:val="00CB3A7A"/>
    <w:rsid w:val="00CB7595"/>
    <w:rsid w:val="00CC01DC"/>
    <w:rsid w:val="00CC0EE6"/>
    <w:rsid w:val="00CC3D09"/>
    <w:rsid w:val="00CC49C1"/>
    <w:rsid w:val="00CC5791"/>
    <w:rsid w:val="00CD17E2"/>
    <w:rsid w:val="00CD1C68"/>
    <w:rsid w:val="00CD47E1"/>
    <w:rsid w:val="00CE2E9B"/>
    <w:rsid w:val="00CE5DAA"/>
    <w:rsid w:val="00CF01E0"/>
    <w:rsid w:val="00CF05CC"/>
    <w:rsid w:val="00CF517A"/>
    <w:rsid w:val="00D00F39"/>
    <w:rsid w:val="00D05831"/>
    <w:rsid w:val="00D13EB7"/>
    <w:rsid w:val="00D15471"/>
    <w:rsid w:val="00D2278F"/>
    <w:rsid w:val="00D24460"/>
    <w:rsid w:val="00D2515A"/>
    <w:rsid w:val="00D26662"/>
    <w:rsid w:val="00D27FB5"/>
    <w:rsid w:val="00D30CBE"/>
    <w:rsid w:val="00D32B86"/>
    <w:rsid w:val="00D3379E"/>
    <w:rsid w:val="00D43E19"/>
    <w:rsid w:val="00D449D2"/>
    <w:rsid w:val="00D50683"/>
    <w:rsid w:val="00D50AAE"/>
    <w:rsid w:val="00D52803"/>
    <w:rsid w:val="00D5496F"/>
    <w:rsid w:val="00D55536"/>
    <w:rsid w:val="00D562A5"/>
    <w:rsid w:val="00D5703F"/>
    <w:rsid w:val="00D6087F"/>
    <w:rsid w:val="00D6301D"/>
    <w:rsid w:val="00D67174"/>
    <w:rsid w:val="00D67483"/>
    <w:rsid w:val="00D677CB"/>
    <w:rsid w:val="00D71A9E"/>
    <w:rsid w:val="00D82E9E"/>
    <w:rsid w:val="00D837A0"/>
    <w:rsid w:val="00D83814"/>
    <w:rsid w:val="00D85949"/>
    <w:rsid w:val="00D90C96"/>
    <w:rsid w:val="00D90D38"/>
    <w:rsid w:val="00D931B5"/>
    <w:rsid w:val="00D93F40"/>
    <w:rsid w:val="00D96DBF"/>
    <w:rsid w:val="00D971CA"/>
    <w:rsid w:val="00DA56FF"/>
    <w:rsid w:val="00DB343A"/>
    <w:rsid w:val="00DB4C94"/>
    <w:rsid w:val="00DB618C"/>
    <w:rsid w:val="00DB6961"/>
    <w:rsid w:val="00DB7200"/>
    <w:rsid w:val="00DC7BE3"/>
    <w:rsid w:val="00DD217F"/>
    <w:rsid w:val="00DD3CD8"/>
    <w:rsid w:val="00DD3FA9"/>
    <w:rsid w:val="00DD53E9"/>
    <w:rsid w:val="00DD55CB"/>
    <w:rsid w:val="00DD5D71"/>
    <w:rsid w:val="00DE0580"/>
    <w:rsid w:val="00DE1572"/>
    <w:rsid w:val="00DE5239"/>
    <w:rsid w:val="00DE57F8"/>
    <w:rsid w:val="00DE593D"/>
    <w:rsid w:val="00DF175C"/>
    <w:rsid w:val="00DF25ED"/>
    <w:rsid w:val="00E00AEC"/>
    <w:rsid w:val="00E02DBF"/>
    <w:rsid w:val="00E03EC6"/>
    <w:rsid w:val="00E03EF9"/>
    <w:rsid w:val="00E065BD"/>
    <w:rsid w:val="00E06833"/>
    <w:rsid w:val="00E068BA"/>
    <w:rsid w:val="00E07716"/>
    <w:rsid w:val="00E16476"/>
    <w:rsid w:val="00E20112"/>
    <w:rsid w:val="00E27D65"/>
    <w:rsid w:val="00E27E92"/>
    <w:rsid w:val="00E328D8"/>
    <w:rsid w:val="00E33F88"/>
    <w:rsid w:val="00E37DF6"/>
    <w:rsid w:val="00E41345"/>
    <w:rsid w:val="00E42BD9"/>
    <w:rsid w:val="00E50D52"/>
    <w:rsid w:val="00E66684"/>
    <w:rsid w:val="00E67EE6"/>
    <w:rsid w:val="00E71096"/>
    <w:rsid w:val="00E71511"/>
    <w:rsid w:val="00E75267"/>
    <w:rsid w:val="00E756FE"/>
    <w:rsid w:val="00E83671"/>
    <w:rsid w:val="00E95AA8"/>
    <w:rsid w:val="00E96487"/>
    <w:rsid w:val="00EA0DCC"/>
    <w:rsid w:val="00EA1794"/>
    <w:rsid w:val="00EA2115"/>
    <w:rsid w:val="00EB5CB3"/>
    <w:rsid w:val="00EB66E7"/>
    <w:rsid w:val="00EB7076"/>
    <w:rsid w:val="00EC0858"/>
    <w:rsid w:val="00EC4731"/>
    <w:rsid w:val="00EC4EC0"/>
    <w:rsid w:val="00ED269E"/>
    <w:rsid w:val="00ED4896"/>
    <w:rsid w:val="00ED70E7"/>
    <w:rsid w:val="00EE2DAD"/>
    <w:rsid w:val="00EE4E0D"/>
    <w:rsid w:val="00EE6BC9"/>
    <w:rsid w:val="00EF6286"/>
    <w:rsid w:val="00EF711F"/>
    <w:rsid w:val="00F0202F"/>
    <w:rsid w:val="00F0280E"/>
    <w:rsid w:val="00F03BD5"/>
    <w:rsid w:val="00F04B2D"/>
    <w:rsid w:val="00F05CC6"/>
    <w:rsid w:val="00F164E1"/>
    <w:rsid w:val="00F1762B"/>
    <w:rsid w:val="00F25382"/>
    <w:rsid w:val="00F27C5E"/>
    <w:rsid w:val="00F30FAF"/>
    <w:rsid w:val="00F3120F"/>
    <w:rsid w:val="00F31F39"/>
    <w:rsid w:val="00F33796"/>
    <w:rsid w:val="00F345CB"/>
    <w:rsid w:val="00F40372"/>
    <w:rsid w:val="00F435A3"/>
    <w:rsid w:val="00F452A3"/>
    <w:rsid w:val="00F4755A"/>
    <w:rsid w:val="00F50C44"/>
    <w:rsid w:val="00F5493D"/>
    <w:rsid w:val="00F56D9A"/>
    <w:rsid w:val="00F64D04"/>
    <w:rsid w:val="00F651AB"/>
    <w:rsid w:val="00F651E0"/>
    <w:rsid w:val="00F6607F"/>
    <w:rsid w:val="00F800E4"/>
    <w:rsid w:val="00F81B4C"/>
    <w:rsid w:val="00F84128"/>
    <w:rsid w:val="00F85BEE"/>
    <w:rsid w:val="00F869EB"/>
    <w:rsid w:val="00F8718C"/>
    <w:rsid w:val="00F87756"/>
    <w:rsid w:val="00F87935"/>
    <w:rsid w:val="00F91A15"/>
    <w:rsid w:val="00F91CCA"/>
    <w:rsid w:val="00F91CF1"/>
    <w:rsid w:val="00F91DC6"/>
    <w:rsid w:val="00F94ECA"/>
    <w:rsid w:val="00F95017"/>
    <w:rsid w:val="00FA1E33"/>
    <w:rsid w:val="00FA2D27"/>
    <w:rsid w:val="00FA36C4"/>
    <w:rsid w:val="00FA421D"/>
    <w:rsid w:val="00FB00E5"/>
    <w:rsid w:val="00FB0218"/>
    <w:rsid w:val="00FC099A"/>
    <w:rsid w:val="00FC3002"/>
    <w:rsid w:val="00FD1A39"/>
    <w:rsid w:val="00FD3338"/>
    <w:rsid w:val="00FD369B"/>
    <w:rsid w:val="00FD7E15"/>
    <w:rsid w:val="00FE1E00"/>
    <w:rsid w:val="00FE2EB9"/>
    <w:rsid w:val="00FE3A8B"/>
    <w:rsid w:val="00FE740B"/>
    <w:rsid w:val="00FE7C3F"/>
    <w:rsid w:val="00FE7CD6"/>
    <w:rsid w:val="00FF5F76"/>
    <w:rsid w:val="00FF6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04C58A5"/>
  <w15:chartTrackingRefBased/>
  <w15:docId w15:val="{3834758D-A9A1-4DE6-A8D1-0557A8491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pt-BR" w:eastAsia="zh-CN"/>
    </w:rPr>
  </w:style>
  <w:style w:type="paragraph" w:styleId="Ttulo1">
    <w:name w:val="heading 1"/>
    <w:aliases w:val="h1,l1,Head 1 (Chapter heading),Head 1,Head 11,Head 12,Head 111,Head 13,Head 112,Head 14,Head 113,Head 15,Head 114,Head 16,Head 115,Head 17,Head 116,Head 18,Head 117,Head 19,Head 118,Head 121,Head 1111,Head 131,Head 1121,Head 141,Head 1131,H1"/>
    <w:basedOn w:val="Normal"/>
    <w:next w:val="Normal"/>
    <w:qFormat/>
    <w:pPr>
      <w:keepNext/>
      <w:keepLines/>
      <w:numPr>
        <w:numId w:val="1"/>
      </w:numPr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Ttulo2">
    <w:name w:val="heading 2"/>
    <w:aliases w:val="H2,h2,l2,list 2,list 2,heading 2TOC,Head 2,List level 2,2,Header 2,fidelis,TRTítulo 2"/>
    <w:basedOn w:val="Normal"/>
    <w:next w:val="Normal"/>
    <w:uiPriority w:val="9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aliases w:val="3,h3,l3,list 3,Head 3,H3,Título 4 - Proposta técnica Open"/>
    <w:basedOn w:val="Normal"/>
    <w:next w:val="Normal"/>
    <w:uiPriority w:val="1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aliases w:val="4,I4,h4,H4,l4,list 4,mh1l,Module heading 1 large (18 points),Head 4"/>
    <w:basedOn w:val="Normal"/>
    <w:next w:val="Normal"/>
    <w:qFormat/>
    <w:pPr>
      <w:keepNext/>
      <w:keepLines/>
      <w:numPr>
        <w:ilvl w:val="3"/>
        <w:numId w:val="1"/>
      </w:numPr>
      <w:spacing w:before="200"/>
      <w:outlineLvl w:val="3"/>
    </w:pPr>
    <w:rPr>
      <w:rFonts w:ascii="Cambria" w:hAnsi="Cambria" w:cs="Cambria"/>
      <w:b/>
      <w:bCs/>
      <w:i/>
      <w:iCs/>
      <w:color w:val="4F81BD"/>
    </w:rPr>
  </w:style>
  <w:style w:type="paragraph" w:styleId="Ttulo5">
    <w:name w:val="heading 5"/>
    <w:aliases w:val="Table label,H5,h5,l5,hm,mh2,Module heading 2,Head 5,list 5,5"/>
    <w:basedOn w:val="Normal"/>
    <w:next w:val="Normal"/>
    <w:qFormat/>
    <w:pPr>
      <w:keepNext/>
      <w:numPr>
        <w:ilvl w:val="4"/>
        <w:numId w:val="1"/>
      </w:numPr>
      <w:outlineLvl w:val="4"/>
    </w:pPr>
    <w:rPr>
      <w:b/>
      <w:color w:val="000000"/>
    </w:rPr>
  </w:style>
  <w:style w:type="paragraph" w:styleId="Ttulo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qFormat/>
    <w:pPr>
      <w:numPr>
        <w:ilvl w:val="6"/>
        <w:numId w:val="1"/>
      </w:numPr>
      <w:tabs>
        <w:tab w:val="left" w:pos="5040"/>
      </w:tabs>
      <w:spacing w:before="240" w:after="60"/>
      <w:ind w:left="5040" w:hanging="720"/>
      <w:outlineLvl w:val="6"/>
    </w:pPr>
    <w:rPr>
      <w:rFonts w:ascii="Calibri" w:hAnsi="Calibri"/>
      <w:lang w:val="en-US"/>
    </w:rPr>
  </w:style>
  <w:style w:type="paragraph" w:styleId="Ttulo8">
    <w:name w:val="heading 8"/>
    <w:basedOn w:val="Normal"/>
    <w:next w:val="Normal"/>
    <w:qFormat/>
    <w:pPr>
      <w:numPr>
        <w:ilvl w:val="7"/>
        <w:numId w:val="1"/>
      </w:numPr>
      <w:tabs>
        <w:tab w:val="left" w:pos="5760"/>
      </w:tabs>
      <w:spacing w:before="240" w:after="60"/>
      <w:ind w:left="5760" w:hanging="720"/>
      <w:outlineLvl w:val="7"/>
    </w:pPr>
    <w:rPr>
      <w:rFonts w:ascii="Calibri" w:hAnsi="Calibri"/>
      <w:i/>
      <w:iCs/>
      <w:lang w:val="en-US"/>
    </w:rPr>
  </w:style>
  <w:style w:type="paragraph" w:styleId="Ttulo9">
    <w:name w:val="heading 9"/>
    <w:basedOn w:val="Normal"/>
    <w:next w:val="Normal"/>
    <w:qFormat/>
    <w:pPr>
      <w:numPr>
        <w:ilvl w:val="8"/>
        <w:numId w:val="1"/>
      </w:numPr>
      <w:tabs>
        <w:tab w:val="left" w:pos="6480"/>
      </w:tabs>
      <w:spacing w:before="240" w:after="60"/>
      <w:ind w:left="6480" w:hanging="720"/>
      <w:outlineLvl w:val="8"/>
    </w:pPr>
    <w:rPr>
      <w:rFonts w:ascii="Calibri Light" w:hAnsi="Calibri Light"/>
      <w:sz w:val="22"/>
      <w:szCs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4z0">
    <w:name w:val="WW8Num4z0"/>
    <w:rPr>
      <w:rFonts w:hint="default"/>
      <w:b/>
      <w:bCs/>
    </w:rPr>
  </w:style>
  <w:style w:type="character" w:customStyle="1" w:styleId="WW8Num4z1">
    <w:name w:val="WW8Num4z1"/>
    <w:rPr>
      <w:rFonts w:ascii="Arial Narrow" w:hAnsi="Arial Narrow" w:cs="Calibri" w:hint="default"/>
      <w:b/>
      <w:sz w:val="22"/>
      <w:szCs w:val="24"/>
    </w:rPr>
  </w:style>
  <w:style w:type="character" w:customStyle="1" w:styleId="WW8Num4z2">
    <w:name w:val="WW8Num4z2"/>
    <w:rPr>
      <w:rFonts w:ascii="Calibri" w:hAnsi="Calibri" w:cs="Calibri" w:hint="default"/>
      <w:b/>
      <w:sz w:val="22"/>
      <w:szCs w:val="22"/>
    </w:rPr>
  </w:style>
  <w:style w:type="character" w:customStyle="1" w:styleId="WW8Num4z3">
    <w:name w:val="WW8Num4z3"/>
    <w:rPr>
      <w:rFonts w:hint="default"/>
      <w:b w:val="0"/>
    </w:rPr>
  </w:style>
  <w:style w:type="character" w:customStyle="1" w:styleId="WW8Num5z0">
    <w:name w:val="WW8Num5z0"/>
    <w:rPr>
      <w:rFonts w:hint="default"/>
      <w:b w:val="0"/>
      <w:i w:val="0"/>
      <w:u w:val="none"/>
    </w:rPr>
  </w:style>
  <w:style w:type="character" w:customStyle="1" w:styleId="WW8Num5z1">
    <w:name w:val="WW8Num5z1"/>
    <w:rPr>
      <w:rFonts w:ascii="Calibri" w:hAnsi="Calibri" w:cs="Calibri" w:hint="default"/>
      <w:b w:val="0"/>
      <w:i w:val="0"/>
      <w:sz w:val="24"/>
      <w:u w:val="none"/>
    </w:rPr>
  </w:style>
  <w:style w:type="character" w:customStyle="1" w:styleId="WW8Num5z2">
    <w:name w:val="WW8Num5z2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WW8Num5z3">
    <w:name w:val="WW8Num5z3"/>
    <w:rPr>
      <w:rFonts w:hint="default"/>
      <w:u w:val="none"/>
    </w:rPr>
  </w:style>
  <w:style w:type="character" w:customStyle="1" w:styleId="WW8Num6z0">
    <w:name w:val="WW8Num6z0"/>
    <w:rPr>
      <w:rFonts w:ascii="Arial MT" w:eastAsia="Arial MT" w:hAnsi="Arial MT" w:cs="Arial MT" w:hint="default"/>
      <w:b w:val="0"/>
      <w:bCs w:val="0"/>
      <w:i w:val="0"/>
      <w:iCs w:val="0"/>
      <w:spacing w:val="0"/>
      <w:w w:val="99"/>
      <w:sz w:val="18"/>
      <w:szCs w:val="18"/>
      <w:lang w:val="pt-PT" w:bidi="ar-SA"/>
    </w:rPr>
  </w:style>
  <w:style w:type="character" w:customStyle="1" w:styleId="WW8Num6z1">
    <w:name w:val="WW8Num6z1"/>
    <w:rPr>
      <w:rFonts w:hint="default"/>
      <w:lang w:val="pt-PT" w:bidi="ar-SA"/>
    </w:rPr>
  </w:style>
  <w:style w:type="character" w:customStyle="1" w:styleId="WW8Num7z0">
    <w:name w:val="WW8Num7z0"/>
    <w:rPr>
      <w:rFonts w:ascii="Calibri Light" w:eastAsia="Arial MT" w:hAnsi="Calibri Light" w:cs="Calibri Light" w:hint="default"/>
      <w:b w:val="0"/>
      <w:bCs w:val="0"/>
      <w:i w:val="0"/>
      <w:iCs w:val="0"/>
      <w:spacing w:val="0"/>
      <w:w w:val="100"/>
      <w:sz w:val="24"/>
      <w:szCs w:val="24"/>
      <w:lang w:val="pt-PT" w:bidi="ar-SA"/>
    </w:rPr>
  </w:style>
  <w:style w:type="character" w:customStyle="1" w:styleId="WW8Num7z1">
    <w:name w:val="WW8Num7z1"/>
    <w:rPr>
      <w:rFonts w:hint="default"/>
      <w:lang w:val="pt-PT" w:bidi="ar-SA"/>
    </w:rPr>
  </w:style>
  <w:style w:type="character" w:customStyle="1" w:styleId="WW8Num8z0">
    <w:name w:val="WW8Num8z0"/>
    <w:rPr>
      <w:rFonts w:ascii="Arial MT" w:eastAsia="Arial MT" w:hAnsi="Arial MT" w:cs="Arial MT" w:hint="default"/>
      <w:b w:val="0"/>
      <w:bCs w:val="0"/>
      <w:i w:val="0"/>
      <w:iCs w:val="0"/>
      <w:spacing w:val="0"/>
      <w:w w:val="100"/>
      <w:sz w:val="18"/>
      <w:szCs w:val="18"/>
      <w:lang w:val="pt-PT" w:bidi="ar-SA"/>
    </w:rPr>
  </w:style>
  <w:style w:type="character" w:customStyle="1" w:styleId="WW8Num8z1">
    <w:name w:val="WW8Num8z1"/>
    <w:rPr>
      <w:rFonts w:hint="default"/>
      <w:lang w:val="pt-PT" w:bidi="ar-SA"/>
    </w:rPr>
  </w:style>
  <w:style w:type="character" w:customStyle="1" w:styleId="WW8Num9z0">
    <w:name w:val="WW8Num9z0"/>
    <w:rPr>
      <w:rFonts w:ascii="Arial MT" w:eastAsia="Arial MT" w:hAnsi="Arial MT" w:cs="Arial MT" w:hint="default"/>
      <w:b w:val="0"/>
      <w:bCs w:val="0"/>
      <w:i w:val="0"/>
      <w:iCs w:val="0"/>
      <w:spacing w:val="0"/>
      <w:w w:val="100"/>
      <w:sz w:val="18"/>
      <w:szCs w:val="18"/>
      <w:lang w:val="pt-PT" w:bidi="ar-SA"/>
    </w:rPr>
  </w:style>
  <w:style w:type="character" w:customStyle="1" w:styleId="WW8Num9z1">
    <w:name w:val="WW8Num9z1"/>
    <w:rPr>
      <w:rFonts w:hint="default"/>
      <w:lang w:val="pt-PT" w:bidi="ar-SA"/>
    </w:rPr>
  </w:style>
  <w:style w:type="character" w:customStyle="1" w:styleId="WW8Num10z0">
    <w:name w:val="WW8Num10z0"/>
    <w:rPr>
      <w:rFonts w:ascii="Arial" w:eastAsia="Arial" w:hAnsi="Arial" w:cs="Arial" w:hint="default"/>
      <w:b/>
      <w:bCs/>
      <w:i w:val="0"/>
      <w:iCs w:val="0"/>
      <w:spacing w:val="0"/>
      <w:w w:val="99"/>
      <w:sz w:val="18"/>
      <w:szCs w:val="18"/>
      <w:lang w:val="pt-PT" w:bidi="ar-SA"/>
    </w:rPr>
  </w:style>
  <w:style w:type="character" w:customStyle="1" w:styleId="WW8Num10z1">
    <w:name w:val="WW8Num10z1"/>
    <w:rPr>
      <w:rFonts w:ascii="Calibri Light" w:eastAsia="Arial MT" w:hAnsi="Calibri Light" w:cs="Calibri Light" w:hint="default"/>
      <w:b w:val="0"/>
      <w:bCs w:val="0"/>
      <w:i w:val="0"/>
      <w:iCs w:val="0"/>
      <w:spacing w:val="0"/>
      <w:w w:val="99"/>
      <w:sz w:val="24"/>
      <w:szCs w:val="24"/>
      <w:lang w:val="pt-PT" w:bidi="ar-SA"/>
    </w:rPr>
  </w:style>
  <w:style w:type="character" w:customStyle="1" w:styleId="WW8Num10z2">
    <w:name w:val="WW8Num10z2"/>
    <w:rPr>
      <w:rFonts w:ascii="Arial MT" w:eastAsia="Arial MT" w:hAnsi="Arial MT" w:cs="Arial MT" w:hint="default"/>
      <w:b w:val="0"/>
      <w:bCs w:val="0"/>
      <w:i w:val="0"/>
      <w:iCs w:val="0"/>
      <w:spacing w:val="0"/>
      <w:w w:val="99"/>
      <w:sz w:val="18"/>
      <w:szCs w:val="18"/>
      <w:lang w:val="pt-PT" w:bidi="ar-SA"/>
    </w:rPr>
  </w:style>
  <w:style w:type="character" w:customStyle="1" w:styleId="WW8Num10z3">
    <w:name w:val="WW8Num10z3"/>
    <w:rPr>
      <w:rFonts w:hint="default"/>
      <w:lang w:val="pt-PT" w:bidi="ar-SA"/>
    </w:rPr>
  </w:style>
  <w:style w:type="character" w:customStyle="1" w:styleId="WW8Num11z0">
    <w:name w:val="WW8Num11z0"/>
    <w:rPr>
      <w:rFonts w:ascii="Tahoma" w:eastAsia="Tahoma" w:hAnsi="Tahoma" w:cs="Tahoma" w:hint="default"/>
      <w:b w:val="0"/>
      <w:bCs w:val="0"/>
      <w:i w:val="0"/>
      <w:iCs w:val="0"/>
      <w:spacing w:val="-1"/>
      <w:w w:val="94"/>
      <w:sz w:val="19"/>
      <w:szCs w:val="19"/>
      <w:lang w:val="pt-PT" w:bidi="ar-SA"/>
    </w:rPr>
  </w:style>
  <w:style w:type="character" w:customStyle="1" w:styleId="WW8Num11z1">
    <w:name w:val="WW8Num11z1"/>
    <w:rPr>
      <w:rFonts w:hint="default"/>
      <w:lang w:val="pt-PT" w:bidi="ar-SA"/>
    </w:rPr>
  </w:style>
  <w:style w:type="character" w:customStyle="1" w:styleId="WW8Num12z0">
    <w:name w:val="WW8Num12z0"/>
    <w:rPr>
      <w:b/>
    </w:rPr>
  </w:style>
  <w:style w:type="character" w:customStyle="1" w:styleId="WW8Num12z1">
    <w:name w:val="WW8Num12z1"/>
    <w:rPr>
      <w:rFonts w:ascii="Calibri Light" w:hAnsi="Calibri Light" w:cs="Calibri Light" w:hint="default"/>
      <w:b w:val="0"/>
      <w:i w:val="0"/>
      <w:strike w:val="0"/>
      <w:dstrike w:val="0"/>
      <w:color w:val="000000"/>
      <w:sz w:val="24"/>
      <w:szCs w:val="24"/>
      <w:u w:val="none"/>
    </w:rPr>
  </w:style>
  <w:style w:type="character" w:customStyle="1" w:styleId="WW8Num12z2">
    <w:name w:val="WW8Num12z2"/>
    <w:rPr>
      <w:rFonts w:ascii="Calibri Light" w:hAnsi="Calibri Light" w:cs="Calibri Light" w:hint="default"/>
      <w:b w:val="0"/>
      <w:i w:val="0"/>
      <w:strike w:val="0"/>
      <w:dstrike w:val="0"/>
      <w:color w:val="000000"/>
      <w:sz w:val="24"/>
      <w:szCs w:val="24"/>
    </w:rPr>
  </w:style>
  <w:style w:type="character" w:customStyle="1" w:styleId="WW8Num13z0">
    <w:name w:val="WW8Num13z0"/>
    <w:rPr>
      <w:rFonts w:ascii="Calibri Light" w:eastAsia="Arial MT" w:hAnsi="Calibri Light" w:cs="Calibri Light" w:hint="default"/>
      <w:b w:val="0"/>
      <w:bCs w:val="0"/>
      <w:i w:val="0"/>
      <w:iCs w:val="0"/>
      <w:spacing w:val="0"/>
      <w:w w:val="100"/>
      <w:sz w:val="24"/>
      <w:szCs w:val="24"/>
      <w:lang w:val="pt-PT" w:bidi="ar-SA"/>
    </w:rPr>
  </w:style>
  <w:style w:type="character" w:customStyle="1" w:styleId="WW8Num13z1">
    <w:name w:val="WW8Num13z1"/>
    <w:rPr>
      <w:rFonts w:hint="default"/>
      <w:lang w:val="pt-PT" w:bidi="ar-SA"/>
    </w:rPr>
  </w:style>
  <w:style w:type="character" w:customStyle="1" w:styleId="WW8Num14z0">
    <w:name w:val="WW8Num14z0"/>
    <w:rPr>
      <w:rFonts w:ascii="Arial MT" w:eastAsia="Arial MT" w:hAnsi="Arial MT" w:cs="Arial MT" w:hint="default"/>
      <w:b w:val="0"/>
      <w:bCs w:val="0"/>
      <w:i w:val="0"/>
      <w:iCs w:val="0"/>
      <w:spacing w:val="0"/>
      <w:w w:val="100"/>
      <w:sz w:val="18"/>
      <w:szCs w:val="18"/>
      <w:lang w:val="pt-PT" w:bidi="ar-SA"/>
    </w:rPr>
  </w:style>
  <w:style w:type="character" w:customStyle="1" w:styleId="WW8Num14z1">
    <w:name w:val="WW8Num14z1"/>
    <w:rPr>
      <w:rFonts w:hint="default"/>
      <w:lang w:val="pt-PT" w:bidi="ar-SA"/>
    </w:rPr>
  </w:style>
  <w:style w:type="character" w:customStyle="1" w:styleId="WW8Num15z0">
    <w:name w:val="WW8Num15z0"/>
    <w:rPr>
      <w:rFonts w:ascii="Arial MT" w:eastAsia="Arial MT" w:hAnsi="Arial MT" w:cs="Arial MT" w:hint="default"/>
      <w:b w:val="0"/>
      <w:bCs w:val="0"/>
      <w:i w:val="0"/>
      <w:iCs w:val="0"/>
      <w:spacing w:val="0"/>
      <w:w w:val="100"/>
      <w:sz w:val="18"/>
      <w:szCs w:val="18"/>
      <w:lang w:val="pt-PT" w:bidi="ar-SA"/>
    </w:rPr>
  </w:style>
  <w:style w:type="character" w:customStyle="1" w:styleId="WW8Num15z1">
    <w:name w:val="WW8Num15z1"/>
    <w:rPr>
      <w:rFonts w:hint="default"/>
      <w:lang w:val="pt-PT" w:bidi="ar-SA"/>
    </w:rPr>
  </w:style>
  <w:style w:type="character" w:customStyle="1" w:styleId="WW8Num16z0">
    <w:name w:val="WW8Num16z0"/>
    <w:rPr>
      <w:rFonts w:hint="default"/>
      <w:spacing w:val="0"/>
      <w:w w:val="99"/>
      <w:lang w:val="pt-PT" w:bidi="ar-SA"/>
    </w:rPr>
  </w:style>
  <w:style w:type="character" w:customStyle="1" w:styleId="WW8Num16z1">
    <w:name w:val="WW8Num16z1"/>
    <w:rPr>
      <w:rFonts w:hint="default"/>
      <w:lang w:val="pt-PT" w:bidi="ar-SA"/>
    </w:rPr>
  </w:style>
  <w:style w:type="character" w:customStyle="1" w:styleId="WW8Num17z0">
    <w:name w:val="WW8Num17z0"/>
    <w:rPr>
      <w:rFonts w:ascii="Arial MT" w:eastAsia="Arial MT" w:hAnsi="Arial MT" w:cs="Arial MT" w:hint="default"/>
      <w:b w:val="0"/>
      <w:bCs w:val="0"/>
      <w:i w:val="0"/>
      <w:iCs w:val="0"/>
      <w:spacing w:val="0"/>
      <w:w w:val="100"/>
      <w:sz w:val="18"/>
      <w:szCs w:val="18"/>
      <w:lang w:val="pt-PT" w:bidi="ar-SA"/>
    </w:rPr>
  </w:style>
  <w:style w:type="character" w:customStyle="1" w:styleId="WW8Num17z1">
    <w:name w:val="WW8Num17z1"/>
    <w:rPr>
      <w:rFonts w:hint="default"/>
      <w:lang w:val="pt-PT" w:bidi="ar-SA"/>
    </w:rPr>
  </w:style>
  <w:style w:type="character" w:customStyle="1" w:styleId="WW8Num18z0">
    <w:name w:val="WW8Num18z0"/>
    <w:rPr>
      <w:rFonts w:ascii="1" w:hAnsi="1" w:cs="1"/>
    </w:rPr>
  </w:style>
  <w:style w:type="character" w:customStyle="1" w:styleId="WW8Num19z0">
    <w:name w:val="WW8Num19z0"/>
    <w:rPr>
      <w:rFonts w:ascii="Arial" w:eastAsia="Arial" w:hAnsi="Arial" w:cs="Arial" w:hint="default"/>
      <w:b/>
      <w:bCs/>
      <w:i w:val="0"/>
      <w:iCs w:val="0"/>
      <w:spacing w:val="0"/>
      <w:w w:val="99"/>
      <w:sz w:val="18"/>
      <w:szCs w:val="18"/>
      <w:lang w:val="pt-PT" w:bidi="ar-SA"/>
    </w:rPr>
  </w:style>
  <w:style w:type="character" w:customStyle="1" w:styleId="WW8Num19z1">
    <w:name w:val="WW8Num19z1"/>
    <w:rPr>
      <w:rFonts w:ascii="Arial MT" w:eastAsia="Arial MT" w:hAnsi="Arial MT" w:cs="Arial MT" w:hint="default"/>
      <w:b w:val="0"/>
      <w:bCs w:val="0"/>
      <w:i w:val="0"/>
      <w:iCs w:val="0"/>
      <w:spacing w:val="0"/>
      <w:w w:val="99"/>
      <w:sz w:val="18"/>
      <w:szCs w:val="18"/>
      <w:lang w:val="pt-PT" w:bidi="ar-SA"/>
    </w:rPr>
  </w:style>
  <w:style w:type="character" w:customStyle="1" w:styleId="WW8Num19z3">
    <w:name w:val="WW8Num19z3"/>
    <w:rPr>
      <w:rFonts w:hint="default"/>
      <w:lang w:val="pt-PT" w:bidi="ar-SA"/>
    </w:rPr>
  </w:style>
  <w:style w:type="character" w:customStyle="1" w:styleId="WW8Num20z0">
    <w:name w:val="WW8Num20z0"/>
    <w:rPr>
      <w:rFonts w:ascii="Arial MT" w:eastAsia="Arial MT" w:hAnsi="Arial MT" w:cs="Arial MT" w:hint="default"/>
      <w:b w:val="0"/>
      <w:bCs w:val="0"/>
      <w:i w:val="0"/>
      <w:iCs w:val="0"/>
      <w:spacing w:val="0"/>
      <w:w w:val="99"/>
      <w:sz w:val="18"/>
      <w:szCs w:val="18"/>
      <w:lang w:val="pt-PT" w:bidi="ar-SA"/>
    </w:rPr>
  </w:style>
  <w:style w:type="character" w:customStyle="1" w:styleId="WW8Num20z1">
    <w:name w:val="WW8Num20z1"/>
    <w:rPr>
      <w:rFonts w:hint="default"/>
      <w:lang w:val="pt-PT" w:bidi="ar-SA"/>
    </w:rPr>
  </w:style>
  <w:style w:type="character" w:customStyle="1" w:styleId="WW8Num21z0">
    <w:name w:val="WW8Num21z0"/>
    <w:rPr>
      <w:rFonts w:ascii="Arial" w:eastAsia="Arial" w:hAnsi="Arial" w:cs="Arial" w:hint="default"/>
      <w:b/>
      <w:bCs/>
      <w:i w:val="0"/>
      <w:iCs w:val="0"/>
      <w:spacing w:val="0"/>
      <w:w w:val="99"/>
      <w:sz w:val="18"/>
      <w:szCs w:val="18"/>
      <w:lang w:val="pt-PT" w:bidi="ar-SA"/>
    </w:rPr>
  </w:style>
  <w:style w:type="character" w:customStyle="1" w:styleId="WW8Num21z1">
    <w:name w:val="WW8Num21z1"/>
    <w:rPr>
      <w:rFonts w:ascii="Times New Roman" w:eastAsia="Times New Roman" w:hAnsi="Times New Roman" w:cs="Times New Roman" w:hint="default"/>
      <w:b w:val="0"/>
      <w:bCs w:val="0"/>
      <w:i w:val="0"/>
      <w:iCs w:val="0"/>
      <w:color w:val="auto"/>
      <w:spacing w:val="0"/>
      <w:w w:val="99"/>
      <w:sz w:val="24"/>
      <w:szCs w:val="24"/>
      <w:lang w:val="pt-BR" w:eastAsia="zh-CN" w:bidi="ar-SA"/>
    </w:rPr>
  </w:style>
  <w:style w:type="character" w:customStyle="1" w:styleId="WW8Num21z3">
    <w:name w:val="WW8Num21z3"/>
    <w:rPr>
      <w:rFonts w:ascii="Calibri Light" w:eastAsia="Arial MT" w:hAnsi="Calibri Light" w:cs="Calibri Light" w:hint="default"/>
      <w:b w:val="0"/>
      <w:bCs w:val="0"/>
      <w:i w:val="0"/>
      <w:iCs w:val="0"/>
      <w:spacing w:val="-2"/>
      <w:w w:val="99"/>
      <w:sz w:val="24"/>
      <w:szCs w:val="24"/>
      <w:lang w:val="pt-PT" w:bidi="ar-SA"/>
    </w:rPr>
  </w:style>
  <w:style w:type="character" w:customStyle="1" w:styleId="WW8Num21z4">
    <w:name w:val="WW8Num21z4"/>
    <w:rPr>
      <w:rFonts w:hint="default"/>
      <w:lang w:val="pt-PT" w:bidi="ar-SA"/>
    </w:rPr>
  </w:style>
  <w:style w:type="character" w:customStyle="1" w:styleId="WW8Num22z0">
    <w:name w:val="WW8Num22z0"/>
    <w:rPr>
      <w:rFonts w:hint="default"/>
    </w:rPr>
  </w:style>
  <w:style w:type="character" w:customStyle="1" w:styleId="WW8Num23z0">
    <w:name w:val="WW8Num23z0"/>
    <w:rPr>
      <w:rFonts w:ascii="3" w:hAnsi="3" w:cs="3" w:hint="default"/>
      <w:b w:val="0"/>
    </w:rPr>
  </w:style>
  <w:style w:type="character" w:customStyle="1" w:styleId="WW8Num23z1">
    <w:name w:val="WW8Num23z1"/>
    <w:rPr>
      <w:rFonts w:hint="default"/>
    </w:rPr>
  </w:style>
  <w:style w:type="character" w:customStyle="1" w:styleId="WW8Num24z0">
    <w:name w:val="WW8Num24z0"/>
    <w:rPr>
      <w:rFonts w:ascii="Arial MT" w:eastAsia="Arial MT" w:hAnsi="Arial MT" w:cs="Arial MT" w:hint="default"/>
      <w:b w:val="0"/>
      <w:bCs w:val="0"/>
      <w:i w:val="0"/>
      <w:iCs w:val="0"/>
      <w:spacing w:val="0"/>
      <w:w w:val="100"/>
      <w:sz w:val="18"/>
      <w:szCs w:val="18"/>
      <w:lang w:val="pt-PT" w:bidi="ar-SA"/>
    </w:rPr>
  </w:style>
  <w:style w:type="character" w:customStyle="1" w:styleId="WW8Num24z1">
    <w:name w:val="WW8Num24z1"/>
    <w:rPr>
      <w:rFonts w:ascii="Arial MT" w:eastAsia="Arial MT" w:hAnsi="Arial MT" w:cs="Arial MT" w:hint="default"/>
      <w:b w:val="0"/>
      <w:bCs w:val="0"/>
      <w:i w:val="0"/>
      <w:iCs w:val="0"/>
      <w:spacing w:val="0"/>
      <w:w w:val="99"/>
      <w:sz w:val="18"/>
      <w:szCs w:val="18"/>
      <w:lang w:val="pt-PT" w:bidi="ar-SA"/>
    </w:rPr>
  </w:style>
  <w:style w:type="character" w:customStyle="1" w:styleId="WW8Num24z2">
    <w:name w:val="WW8Num24z2"/>
    <w:rPr>
      <w:rFonts w:hint="default"/>
      <w:lang w:val="pt-PT" w:bidi="ar-SA"/>
    </w:rPr>
  </w:style>
  <w:style w:type="character" w:customStyle="1" w:styleId="WW8Num25z0">
    <w:name w:val="WW8Num25z0"/>
    <w:rPr>
      <w:rFonts w:ascii="Arial MT" w:eastAsia="Arial MT" w:hAnsi="Arial MT" w:cs="Arial MT" w:hint="default"/>
      <w:b w:val="0"/>
      <w:bCs w:val="0"/>
      <w:i w:val="0"/>
      <w:iCs w:val="0"/>
      <w:spacing w:val="0"/>
      <w:w w:val="100"/>
      <w:sz w:val="18"/>
      <w:szCs w:val="18"/>
      <w:lang w:val="pt-PT" w:bidi="ar-SA"/>
    </w:rPr>
  </w:style>
  <w:style w:type="character" w:customStyle="1" w:styleId="WW8Num25z1">
    <w:name w:val="WW8Num25z1"/>
    <w:rPr>
      <w:rFonts w:hint="default"/>
      <w:lang w:val="pt-PT" w:bidi="ar-SA"/>
    </w:rPr>
  </w:style>
  <w:style w:type="character" w:customStyle="1" w:styleId="WW8Num26z0">
    <w:name w:val="WW8Num26z0"/>
    <w:rPr>
      <w:rFonts w:ascii="Arial MT" w:eastAsia="Arial MT" w:hAnsi="Arial MT" w:cs="Arial MT" w:hint="default"/>
      <w:b w:val="0"/>
      <w:bCs w:val="0"/>
      <w:i w:val="0"/>
      <w:iCs w:val="0"/>
      <w:spacing w:val="0"/>
      <w:w w:val="100"/>
      <w:sz w:val="18"/>
      <w:szCs w:val="18"/>
      <w:lang w:val="pt-PT" w:bidi="ar-SA"/>
    </w:rPr>
  </w:style>
  <w:style w:type="character" w:customStyle="1" w:styleId="WW8Num26z1">
    <w:name w:val="WW8Num26z1"/>
    <w:rPr>
      <w:rFonts w:hint="default"/>
      <w:lang w:val="pt-PT" w:bidi="ar-SA"/>
    </w:rPr>
  </w:style>
  <w:style w:type="character" w:customStyle="1" w:styleId="WW8Num27z0">
    <w:name w:val="WW8Num27z0"/>
    <w:rPr>
      <w:rFonts w:ascii="Arial MT" w:eastAsia="Arial MT" w:hAnsi="Arial MT" w:cs="Arial MT" w:hint="default"/>
      <w:b w:val="0"/>
      <w:bCs w:val="0"/>
      <w:i w:val="0"/>
      <w:iCs w:val="0"/>
      <w:spacing w:val="0"/>
      <w:w w:val="100"/>
      <w:sz w:val="18"/>
      <w:szCs w:val="18"/>
      <w:lang w:val="pt-PT" w:bidi="ar-SA"/>
    </w:rPr>
  </w:style>
  <w:style w:type="character" w:customStyle="1" w:styleId="WW8Num27z1">
    <w:name w:val="WW8Num27z1"/>
    <w:rPr>
      <w:rFonts w:hint="default"/>
      <w:lang w:val="pt-PT" w:bidi="ar-SA"/>
    </w:rPr>
  </w:style>
  <w:style w:type="character" w:customStyle="1" w:styleId="WW8Num29z0">
    <w:name w:val="WW8Num29z0"/>
    <w:rPr>
      <w:rFonts w:hint="default"/>
    </w:rPr>
  </w:style>
  <w:style w:type="character" w:customStyle="1" w:styleId="WW8Num30z0">
    <w:name w:val="WW8Num30z0"/>
    <w:rPr>
      <w:rFonts w:ascii="1" w:hAnsi="1" w:cs="1"/>
    </w:rPr>
  </w:style>
  <w:style w:type="character" w:customStyle="1" w:styleId="Fontepargpadro10">
    <w:name w:val="Fonte parág. padrão1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3z0">
    <w:name w:val="WW8Num3z0"/>
    <w:rPr>
      <w:rFonts w:ascii="Times New Roman" w:eastAsia="Times New Roman" w:hAnsi="Times New Roman" w:cs="Times New Roman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3z2">
    <w:name w:val="WW8Num13z2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WW8Num13z3">
    <w:name w:val="WW8Num13z3"/>
    <w:rPr>
      <w:rFonts w:hint="default"/>
      <w:u w:val="none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15z3">
    <w:name w:val="WW8Num15z3"/>
    <w:rPr>
      <w:rFonts w:hint="default"/>
      <w:b/>
      <w:i w:val="0"/>
      <w:color w:val="000000"/>
    </w:rPr>
  </w:style>
  <w:style w:type="character" w:customStyle="1" w:styleId="WW8Num15z5">
    <w:name w:val="WW8Num15z5"/>
    <w:rPr>
      <w:rFonts w:hint="default"/>
    </w:rPr>
  </w:style>
  <w:style w:type="character" w:customStyle="1" w:styleId="WW8Num17z5">
    <w:name w:val="WW8Num17z5"/>
    <w:rPr>
      <w:rFonts w:hint="default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2">
    <w:name w:val="WW8Num19z2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2">
    <w:name w:val="WW8Num21z2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3z3">
    <w:name w:val="WW8Num23z3"/>
    <w:rPr>
      <w:rFonts w:hint="default"/>
      <w:b/>
    </w:rPr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Fontepargpadro1">
    <w:name w:val="Fonte parág. padrão1"/>
  </w:style>
  <w:style w:type="character" w:customStyle="1" w:styleId="Ttulo1Char">
    <w:name w:val="Título 1 Char"/>
    <w:aliases w:val="h1 Char,l1 Char,Head 1 (Chapter heading) Char,Head 1 Char,Head 11 Char,Head 12 Char,Head 111 Char,Head 13 Char,Head 112 Char,Head 14 Char,Head 113 Char,Head 15 Char,Head 114 Char,Head 16 Char,Head 115 Char,Head 17 Char,Head 116 Char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Ttulo2Char">
    <w:name w:val="Título 2 Char"/>
    <w:aliases w:val="H2 Char,h2 Char,l2 Char,list 2 Char,list 2 Char,heading 2TOC Char,Head 2 Char,List level 2 Char,2 Char,Header 2 Char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Ttulo3Char">
    <w:name w:val="Título 3 Char"/>
    <w:aliases w:val="3 Char,h3 Char,l3 Char,list 3 Char,Head 3 Char,H3 Char,Título 4 - Proposta técnica Open Char"/>
    <w:rPr>
      <w:rFonts w:ascii="Arial" w:eastAsia="Times New Roman" w:hAnsi="Arial" w:cs="Arial"/>
      <w:b/>
      <w:bCs/>
      <w:sz w:val="26"/>
      <w:szCs w:val="26"/>
    </w:rPr>
  </w:style>
  <w:style w:type="character" w:customStyle="1" w:styleId="Ttulo4Char">
    <w:name w:val="Título 4 Char"/>
    <w:aliases w:val="4 Char,I4 Char,h4 Char,H4 Char,l4 Char,list 4 Char,mh1l Char,Module heading 1 large (18 points) Char,Head 4 Char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Ttulo5Char">
    <w:name w:val="Título 5 Char"/>
    <w:aliases w:val="Table label Char,H5 Char,h5 Char,l5 Char,hm Char,mh2 Char,Module heading 2 Char,Head 5 Char,list 5 Char,5 Char"/>
    <w:rPr>
      <w:rFonts w:ascii="Times New Roman" w:eastAsia="Times New Roman" w:hAnsi="Times New Roman" w:cs="Times New Roman"/>
      <w:b/>
      <w:color w:val="000000"/>
      <w:sz w:val="24"/>
      <w:szCs w:val="24"/>
    </w:rPr>
  </w:style>
  <w:style w:type="character" w:customStyle="1" w:styleId="Ttulo6Char">
    <w:name w:val="Título 6 Char"/>
    <w:rPr>
      <w:rFonts w:ascii="Times New Roman" w:eastAsia="Times New Roman" w:hAnsi="Times New Roman" w:cs="Times New Roman"/>
      <w:b/>
      <w:bCs/>
    </w:rPr>
  </w:style>
  <w:style w:type="character" w:customStyle="1" w:styleId="Corpodetexto2Char">
    <w:name w:val="Corpo de texto 2 Char"/>
    <w:link w:val="Corpodetexto2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orpodetextoChar">
    <w:name w:val="Corpo de texto Char"/>
    <w:rPr>
      <w:rFonts w:ascii="Times New Roman" w:eastAsia="Times New Roman" w:hAnsi="Times New Roman" w:cs="Times New Roman"/>
      <w:sz w:val="24"/>
      <w:szCs w:val="20"/>
    </w:rPr>
  </w:style>
  <w:style w:type="character" w:customStyle="1" w:styleId="TtuloChar">
    <w:name w:val="Título Char"/>
    <w:link w:val="Ttulo"/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CabealhoChar">
    <w:name w:val="Cabeçalho Cha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customStyle="1" w:styleId="RodapChar">
    <w:name w:val="Rodapé Char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</w:rPr>
  </w:style>
  <w:style w:type="character" w:styleId="Nmerodelinha">
    <w:name w:val="line number"/>
    <w:basedOn w:val="Fontepargpadro1"/>
  </w:style>
  <w:style w:type="character" w:styleId="Forte">
    <w:name w:val="Strong"/>
    <w:uiPriority w:val="22"/>
    <w:qFormat/>
    <w:rPr>
      <w:b/>
      <w:bCs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nfase">
    <w:name w:val="Emphasis"/>
    <w:qFormat/>
    <w:rPr>
      <w:i/>
      <w:iCs/>
    </w:rPr>
  </w:style>
  <w:style w:type="character" w:customStyle="1" w:styleId="RecuodecorpodetextoChar">
    <w:name w:val="Recuo de corpo de texto Char"/>
    <w:rPr>
      <w:rFonts w:ascii="Times New Roman" w:eastAsia="Times New Roman" w:hAnsi="Times New Roman" w:cs="Times New Roman"/>
      <w:sz w:val="24"/>
      <w:szCs w:val="24"/>
    </w:rPr>
  </w:style>
  <w:style w:type="character" w:styleId="HiperlinkVisitado">
    <w:name w:val="FollowedHyperlink"/>
    <w:uiPriority w:val="99"/>
    <w:rPr>
      <w:color w:val="800080"/>
      <w:u w:val="single"/>
    </w:rPr>
  </w:style>
  <w:style w:type="character" w:customStyle="1" w:styleId="TextosemFormataoChar">
    <w:name w:val="Texto sem Formatação Char"/>
    <w:link w:val="TextosemFormatao"/>
    <w:rPr>
      <w:rFonts w:ascii="Consolas" w:hAnsi="Consolas" w:cs="Consolas"/>
      <w:sz w:val="21"/>
      <w:szCs w:val="21"/>
      <w:lang w:val="x-none"/>
    </w:rPr>
  </w:style>
  <w:style w:type="character" w:customStyle="1" w:styleId="Corpodetexto3Char">
    <w:name w:val="Corpo de texto 3 Char"/>
    <w:link w:val="Corpodetexto3"/>
    <w:rPr>
      <w:rFonts w:ascii="Times New Roman" w:eastAsia="Times New Roman" w:hAnsi="Times New Roman" w:cs="Times New Roman"/>
      <w:sz w:val="16"/>
      <w:szCs w:val="16"/>
    </w:rPr>
  </w:style>
  <w:style w:type="character" w:customStyle="1" w:styleId="Ttulo7Char">
    <w:name w:val="Título 7 Char"/>
    <w:rPr>
      <w:rFonts w:eastAsia="Times New Roman"/>
      <w:sz w:val="24"/>
      <w:szCs w:val="24"/>
      <w:lang w:val="en-US"/>
    </w:rPr>
  </w:style>
  <w:style w:type="character" w:customStyle="1" w:styleId="Ttulo8Char">
    <w:name w:val="Título 8 Char"/>
    <w:rPr>
      <w:rFonts w:eastAsia="Times New Roman"/>
      <w:i/>
      <w:iCs/>
      <w:sz w:val="24"/>
      <w:szCs w:val="24"/>
      <w:lang w:val="en-US"/>
    </w:rPr>
  </w:style>
  <w:style w:type="character" w:customStyle="1" w:styleId="Ttulo9Char">
    <w:name w:val="Título 9 Char"/>
    <w:rPr>
      <w:rFonts w:ascii="Calibri Light" w:eastAsia="Times New Roman" w:hAnsi="Calibri Light" w:cs="Calibri Light"/>
      <w:sz w:val="22"/>
      <w:szCs w:val="22"/>
      <w:lang w:val="en-US"/>
    </w:rPr>
  </w:style>
  <w:style w:type="character" w:styleId="MenoPendente">
    <w:name w:val="Unresolved Mention"/>
    <w:uiPriority w:val="99"/>
    <w:rPr>
      <w:color w:val="605E5C"/>
      <w:shd w:val="clear" w:color="auto" w:fill="E1DFDD"/>
    </w:rPr>
  </w:style>
  <w:style w:type="character" w:customStyle="1" w:styleId="m-5261629222207590307apple-converted-space">
    <w:name w:val="m_-5261629222207590307apple-converted-space"/>
  </w:style>
  <w:style w:type="character" w:customStyle="1" w:styleId="TtuloChar1">
    <w:name w:val="Título Char1"/>
    <w:rPr>
      <w:rFonts w:ascii="Calibri Light" w:eastAsia="Times New Roman" w:hAnsi="Calibri Light" w:cs="Times New Roman"/>
      <w:b/>
      <w:bCs/>
      <w:kern w:val="2"/>
      <w:sz w:val="32"/>
      <w:szCs w:val="32"/>
      <w:lang w:eastAsia="zh-CN"/>
    </w:rPr>
  </w:style>
  <w:style w:type="character" w:customStyle="1" w:styleId="apple-converted-space">
    <w:name w:val="apple-converted-space"/>
  </w:style>
  <w:style w:type="character" w:customStyle="1" w:styleId="Recuodecorpodetexto2Char">
    <w:name w:val="Recuo de corpo de texto 2 Char"/>
    <w:basedOn w:val="Fontepargpadro10"/>
    <w:link w:val="Recuodecorpodetexto2"/>
  </w:style>
  <w:style w:type="character" w:customStyle="1" w:styleId="CorpodetextoChar1">
    <w:name w:val="Corpo de texto Char1"/>
    <w:rPr>
      <w:sz w:val="24"/>
      <w:lang w:eastAsia="zh-CN"/>
    </w:rPr>
  </w:style>
  <w:style w:type="character" w:customStyle="1" w:styleId="CabealhoChar1">
    <w:name w:val="Cabeçalho Char1"/>
    <w:rPr>
      <w:sz w:val="24"/>
      <w:szCs w:val="24"/>
      <w:lang w:eastAsia="zh-CN"/>
    </w:rPr>
  </w:style>
  <w:style w:type="character" w:customStyle="1" w:styleId="RodapChar1">
    <w:name w:val="Rodapé Char1"/>
    <w:rPr>
      <w:sz w:val="24"/>
      <w:szCs w:val="24"/>
      <w:lang w:eastAsia="zh-CN"/>
    </w:rPr>
  </w:style>
  <w:style w:type="character" w:customStyle="1" w:styleId="TextodebaloChar1">
    <w:name w:val="Texto de balão Char1"/>
    <w:rPr>
      <w:rFonts w:ascii="Tahoma" w:hAnsi="Tahoma" w:cs="Tahoma"/>
      <w:sz w:val="16"/>
      <w:szCs w:val="16"/>
      <w:lang w:eastAsia="zh-CN"/>
    </w:rPr>
  </w:style>
  <w:style w:type="character" w:customStyle="1" w:styleId="RecuodecorpodetextoChar1">
    <w:name w:val="Recuo de corpo de texto Char1"/>
    <w:rPr>
      <w:sz w:val="24"/>
      <w:szCs w:val="24"/>
      <w:lang w:eastAsia="zh-CN"/>
    </w:rPr>
  </w:style>
  <w:style w:type="character" w:customStyle="1" w:styleId="Corpodetexto3Char1">
    <w:name w:val="Corpo de texto 3 Char1"/>
    <w:rPr>
      <w:sz w:val="16"/>
      <w:szCs w:val="16"/>
      <w:lang w:eastAsia="zh-CN"/>
    </w:rPr>
  </w:style>
  <w:style w:type="character" w:customStyle="1" w:styleId="Recuodecorpodetexto3Char">
    <w:name w:val="Recuo de corpo de texto 3 Char"/>
    <w:link w:val="Recuodecorpodetexto3"/>
    <w:rPr>
      <w:sz w:val="16"/>
      <w:szCs w:val="16"/>
    </w:rPr>
  </w:style>
  <w:style w:type="character" w:customStyle="1" w:styleId="Fontepargpadro7">
    <w:name w:val="Fonte parág. padrão7"/>
  </w:style>
  <w:style w:type="character" w:customStyle="1" w:styleId="WW-Fontepargpadro">
    <w:name w:val="WW-Fonte parág. padrão"/>
  </w:style>
  <w:style w:type="character" w:styleId="Nmerodepgina">
    <w:name w:val="page number"/>
    <w:basedOn w:val="WW-Fontepargpadro"/>
  </w:style>
  <w:style w:type="character" w:customStyle="1" w:styleId="Smbolosdenumerao">
    <w:name w:val="Símbolos de numeração"/>
  </w:style>
  <w:style w:type="character" w:customStyle="1" w:styleId="Fontepargpadro6">
    <w:name w:val="Fonte parág. padrão6"/>
  </w:style>
  <w:style w:type="character" w:customStyle="1" w:styleId="Fontepargpadro5">
    <w:name w:val="Fonte parág. padrão5"/>
  </w:style>
  <w:style w:type="character" w:customStyle="1" w:styleId="Fontepargpadro4">
    <w:name w:val="Fonte parág. padrão4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ontepargpadro3">
    <w:name w:val="Fonte parág. padrão3"/>
  </w:style>
  <w:style w:type="character" w:customStyle="1" w:styleId="Fontepargpadro2">
    <w:name w:val="Fonte parág. padrão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SubttuloChar">
    <w:name w:val="Subtítulo Char"/>
    <w:rPr>
      <w:b/>
      <w:sz w:val="24"/>
    </w:rPr>
  </w:style>
  <w:style w:type="character" w:customStyle="1" w:styleId="Corpodetexto2Char1">
    <w:name w:val="Corpo de texto 2 Char1"/>
    <w:rPr>
      <w:sz w:val="24"/>
      <w:szCs w:val="24"/>
      <w:lang w:eastAsia="zh-CN"/>
    </w:rPr>
  </w:style>
  <w:style w:type="character" w:customStyle="1" w:styleId="TextoBoletimChar">
    <w:name w:val="TextoBoletim Char"/>
    <w:rPr>
      <w:rFonts w:ascii="Calibri" w:hAnsi="Calibri" w:cs="Calibri"/>
      <w:i/>
      <w:sz w:val="24"/>
      <w:szCs w:val="24"/>
      <w:u w:val="single"/>
    </w:rPr>
  </w:style>
  <w:style w:type="character" w:customStyle="1" w:styleId="Fontepargpadro9">
    <w:name w:val="Fonte parág. padrão9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2">
    <w:name w:val="WW8Num15z2"/>
  </w:style>
  <w:style w:type="character" w:customStyle="1" w:styleId="WW8Num15z4">
    <w:name w:val="WW8Num15z4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2">
    <w:name w:val="WW8Num23z2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Fontepargpadro8">
    <w:name w:val="Fonte parág. padrão8"/>
  </w:style>
  <w:style w:type="character" w:styleId="CitaoHTML">
    <w:name w:val="HTML Cite"/>
    <w:rPr>
      <w:i/>
      <w:iCs/>
    </w:rPr>
  </w:style>
  <w:style w:type="character" w:customStyle="1" w:styleId="PargrafodaListaChar">
    <w:name w:val="Parágrafo da Lista Char"/>
    <w:aliases w:val="Segundo Char,DOCs_Paragrafo-1 Char,Normal com bullets Char,Marcadores PDTI Char,Tabelas Char,lp1 Char,List Paragraph1 Char,Tópico1 Char,Texto Char,List Paragraph11 Char,Bullet List Char,FooterText Char,numbered Char,列出段落 Char"/>
    <w:uiPriority w:val="34"/>
    <w:qFormat/>
    <w:rPr>
      <w:sz w:val="24"/>
      <w:szCs w:val="24"/>
      <w:lang w:eastAsia="zh-CN"/>
    </w:rPr>
  </w:style>
  <w:style w:type="character" w:customStyle="1" w:styleId="normalchar1">
    <w:name w:val="normal__char1"/>
    <w:rPr>
      <w:rFonts w:ascii="Arial" w:hAnsi="Arial" w:cs="Arial" w:hint="default"/>
      <w:strike w:val="0"/>
      <w:dstrike w:val="0"/>
      <w:sz w:val="24"/>
      <w:szCs w:val="24"/>
      <w:u w:val="none"/>
    </w:rPr>
  </w:style>
  <w:style w:type="character" w:customStyle="1" w:styleId="apple-style-span">
    <w:name w:val="apple-style-span"/>
  </w:style>
  <w:style w:type="character" w:customStyle="1" w:styleId="CitaoChar">
    <w:name w:val="Citação Char"/>
    <w:aliases w:val="TCU Char,Citação AGU Char,NotaExplicativa Char"/>
    <w:qFormat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character" w:customStyle="1" w:styleId="NotaexplicativaChar">
    <w:name w:val="Nota explicativa Char"/>
    <w:rPr>
      <w:rFonts w:ascii="Arial" w:eastAsia="Calibri" w:hAnsi="Arial" w:cs="Tahoma"/>
      <w:i/>
      <w:iCs/>
      <w:color w:val="000000"/>
      <w:shd w:val="clear" w:color="auto" w:fill="FFFFCC"/>
    </w:rPr>
  </w:style>
  <w:style w:type="character" w:customStyle="1" w:styleId="Refdecomentrio1">
    <w:name w:val="Ref. de comentário1"/>
    <w:rPr>
      <w:sz w:val="16"/>
      <w:szCs w:val="16"/>
    </w:rPr>
  </w:style>
  <w:style w:type="character" w:customStyle="1" w:styleId="TextodecomentrioChar">
    <w:name w:val="Texto de comentário Char"/>
    <w:link w:val="Textodecomentrio"/>
    <w:uiPriority w:val="99"/>
    <w:qFormat/>
    <w:rPr>
      <w:rFonts w:ascii="Ecofont_Spranq_eco_Sans" w:eastAsia="MS Mincho" w:hAnsi="Ecofont_Spranq_eco_Sans" w:cs="Tahoma"/>
    </w:rPr>
  </w:style>
  <w:style w:type="character" w:customStyle="1" w:styleId="AssuntodocomentrioChar">
    <w:name w:val="Assunto do comentário Char"/>
    <w:rPr>
      <w:rFonts w:ascii="Ecofont_Spranq_eco_Sans" w:eastAsia="MS Mincho" w:hAnsi="Ecofont_Spranq_eco_Sans" w:cs="Tahoma"/>
      <w:b/>
      <w:bCs/>
    </w:rPr>
  </w:style>
  <w:style w:type="character" w:customStyle="1" w:styleId="Nivel01Char">
    <w:name w:val="Nivel 01 Char"/>
    <w:rPr>
      <w:rFonts w:ascii="Arial" w:eastAsia="MS Gothic" w:hAnsi="Arial" w:cs="Arial"/>
      <w:b/>
      <w:bCs/>
    </w:rPr>
  </w:style>
  <w:style w:type="character" w:customStyle="1" w:styleId="Nivel01TituloChar">
    <w:name w:val="Nivel_01_Titulo Char"/>
    <w:rPr>
      <w:rFonts w:ascii="Arial" w:eastAsia="MS Gothic" w:hAnsi="Arial" w:cs="Arial"/>
      <w:b/>
      <w:bCs/>
      <w:color w:val="000000"/>
      <w:spacing w:val="5"/>
      <w:kern w:val="2"/>
      <w:sz w:val="52"/>
      <w:szCs w:val="52"/>
    </w:rPr>
  </w:style>
  <w:style w:type="character" w:customStyle="1" w:styleId="QuoteChar">
    <w:name w:val="Quote Char"/>
    <w:rPr>
      <w:rFonts w:ascii="Ecofont_Spranq_eco_Sans" w:eastAsia="Calibri" w:hAnsi="Ecofont_Spranq_eco_Sans" w:cs="Tahoma"/>
      <w:i/>
      <w:iCs/>
      <w:color w:val="000000"/>
      <w:shd w:val="clear" w:color="auto" w:fill="FFFFCC"/>
    </w:rPr>
  </w:style>
  <w:style w:type="character" w:customStyle="1" w:styleId="normaltextrun">
    <w:name w:val="normaltextrun"/>
  </w:style>
  <w:style w:type="character" w:customStyle="1" w:styleId="eop">
    <w:name w:val="eop"/>
  </w:style>
  <w:style w:type="character" w:customStyle="1" w:styleId="spellingerror">
    <w:name w:val="spellingerror"/>
  </w:style>
  <w:style w:type="character" w:customStyle="1" w:styleId="Nivel1Char">
    <w:name w:val="Nivel1 Char"/>
    <w:rPr>
      <w:rFonts w:ascii="Arial" w:eastAsia="MS Gothic" w:hAnsi="Arial" w:cs="Arial"/>
      <w:b/>
      <w:color w:val="000000"/>
      <w:sz w:val="28"/>
      <w:szCs w:val="28"/>
    </w:rPr>
  </w:style>
  <w:style w:type="character" w:customStyle="1" w:styleId="Nivel4Char">
    <w:name w:val="Nivel 4 Char"/>
    <w:rPr>
      <w:rFonts w:ascii="Arial" w:eastAsia="MS Mincho" w:hAnsi="Arial" w:cs="Arial"/>
    </w:rPr>
  </w:style>
  <w:style w:type="character" w:customStyle="1" w:styleId="cp0020corpodespachochar1">
    <w:name w:val="cp_0020corpodespacho__char1"/>
    <w:rPr>
      <w:rFonts w:ascii="Times New Roman" w:hAnsi="Times New Roman" w:cs="Times New Roman" w:hint="default"/>
      <w:strike w:val="0"/>
      <w:dstrike w:val="0"/>
      <w:sz w:val="26"/>
      <w:szCs w:val="26"/>
      <w:u w:val="none"/>
    </w:rPr>
  </w:style>
  <w:style w:type="character" w:customStyle="1" w:styleId="em0020ementachar1">
    <w:name w:val="em_0020ementa__char1"/>
    <w:rPr>
      <w:rFonts w:ascii="Times New Roman" w:hAnsi="Times New Roman" w:cs="Times New Roman" w:hint="default"/>
      <w:strike w:val="0"/>
      <w:dstrike w:val="0"/>
      <w:sz w:val="28"/>
      <w:szCs w:val="28"/>
      <w:u w:val="none"/>
    </w:rPr>
  </w:style>
  <w:style w:type="character" w:customStyle="1" w:styleId="Manoel">
    <w:name w:val="Manoel"/>
    <w:rPr>
      <w:rFonts w:ascii="Arial" w:hAnsi="Arial" w:cs="Arial"/>
      <w:color w:val="7030A0"/>
      <w:sz w:val="20"/>
    </w:rPr>
  </w:style>
  <w:style w:type="character" w:customStyle="1" w:styleId="ListLabel12">
    <w:name w:val="ListLabel 12"/>
    <w:rPr>
      <w:b/>
    </w:rPr>
  </w:style>
  <w:style w:type="character" w:customStyle="1" w:styleId="GradeColorida-nfase1Char">
    <w:name w:val="Grade Colorida - Ênfase 1 Char"/>
    <w:rPr>
      <w:rFonts w:ascii="Arial" w:eastAsia="Calibri" w:hAnsi="Arial" w:cs="Arial"/>
      <w:i/>
      <w:iCs/>
      <w:color w:val="000000"/>
      <w:szCs w:val="24"/>
      <w:shd w:val="clear" w:color="auto" w:fill="FFFFCC"/>
    </w:rPr>
  </w:style>
  <w:style w:type="character" w:customStyle="1" w:styleId="highlight">
    <w:name w:val="highlight"/>
  </w:style>
  <w:style w:type="character" w:customStyle="1" w:styleId="MenoPendente1">
    <w:name w:val="Menção Pendente1"/>
    <w:uiPriority w:val="99"/>
    <w:rPr>
      <w:color w:val="605E5C"/>
      <w:shd w:val="clear" w:color="auto" w:fill="E1DFDD"/>
    </w:rPr>
  </w:style>
  <w:style w:type="character" w:customStyle="1" w:styleId="MenoPendente2">
    <w:name w:val="Menção Pendente2"/>
    <w:uiPriority w:val="99"/>
    <w:rPr>
      <w:color w:val="605E5C"/>
      <w:shd w:val="clear" w:color="auto" w:fill="E1DFDD"/>
    </w:rPr>
  </w:style>
  <w:style w:type="character" w:customStyle="1" w:styleId="Nivel2Char">
    <w:name w:val="Nivel 2 Char"/>
    <w:rPr>
      <w:rFonts w:ascii="Arial" w:eastAsia="MS Mincho" w:hAnsi="Arial" w:cs="Arial"/>
      <w:color w:val="000000"/>
    </w:rPr>
  </w:style>
  <w:style w:type="character" w:customStyle="1" w:styleId="Nvel2OpcionalChar">
    <w:name w:val="Nível 2 Opcional Char"/>
    <w:rPr>
      <w:rFonts w:ascii="Arial" w:hAnsi="Arial" w:cs="Arial"/>
      <w:i/>
      <w:color w:val="FF0000"/>
      <w:lang w:val="en-US" w:eastAsia="en-US"/>
    </w:rPr>
  </w:style>
  <w:style w:type="character" w:customStyle="1" w:styleId="Nvel3OpcionalChar">
    <w:name w:val="Nível 3 Opcional Char"/>
    <w:rPr>
      <w:rFonts w:ascii="Arial" w:hAnsi="Arial" w:cs="Arial"/>
      <w:i/>
      <w:iCs/>
      <w:color w:val="FF0000"/>
      <w:lang w:val="en-US" w:eastAsia="en-US"/>
    </w:rPr>
  </w:style>
  <w:style w:type="character" w:styleId="TextodoEspaoReservado">
    <w:name w:val="Placeholder Text"/>
    <w:rPr>
      <w:color w:val="808080"/>
    </w:rPr>
  </w:style>
  <w:style w:type="character" w:customStyle="1" w:styleId="markedcontent">
    <w:name w:val="markedcontent"/>
  </w:style>
  <w:style w:type="character" w:customStyle="1" w:styleId="MenoPendente3">
    <w:name w:val="Menção Pendente3"/>
    <w:rPr>
      <w:color w:val="605E5C"/>
      <w:shd w:val="clear" w:color="auto" w:fill="E1DFDD"/>
    </w:rPr>
  </w:style>
  <w:style w:type="character" w:customStyle="1" w:styleId="MenoPendente4">
    <w:name w:val="Menção Pendente4"/>
    <w:rPr>
      <w:color w:val="605E5C"/>
      <w:shd w:val="clear" w:color="auto" w:fill="E1DFDD"/>
    </w:rPr>
  </w:style>
  <w:style w:type="character" w:customStyle="1" w:styleId="ouChar">
    <w:name w:val="ou Char"/>
    <w:rPr>
      <w:rFonts w:ascii="Arial" w:eastAsia="Cambria" w:hAnsi="Arial" w:cs="Arial"/>
      <w:b/>
      <w:bCs/>
      <w:i/>
      <w:iCs/>
      <w:color w:val="FF0000"/>
      <w:sz w:val="24"/>
      <w:szCs w:val="24"/>
      <w:u w:val="single"/>
    </w:rPr>
  </w:style>
  <w:style w:type="character" w:customStyle="1" w:styleId="Nvel2-RedChar">
    <w:name w:val="Nível 2 -Red Char"/>
    <w:rPr>
      <w:rFonts w:ascii="Arial" w:eastAsia="MS Mincho" w:hAnsi="Arial" w:cs="Arial"/>
      <w:i/>
      <w:iCs/>
      <w:color w:val="FF0000"/>
    </w:rPr>
  </w:style>
  <w:style w:type="character" w:customStyle="1" w:styleId="Nivel3Char">
    <w:name w:val="Nivel 3 Char"/>
    <w:rPr>
      <w:rFonts w:ascii="Arial" w:eastAsia="MS Mincho" w:hAnsi="Arial" w:cs="Arial"/>
      <w:color w:val="000000"/>
    </w:rPr>
  </w:style>
  <w:style w:type="character" w:customStyle="1" w:styleId="Nvel3-RChar">
    <w:name w:val="Nível 3-R Char"/>
    <w:rPr>
      <w:rFonts w:ascii="Arial" w:eastAsia="MS Mincho" w:hAnsi="Arial" w:cs="Arial"/>
      <w:i/>
      <w:iCs/>
      <w:color w:val="FF0000"/>
    </w:rPr>
  </w:style>
  <w:style w:type="character" w:customStyle="1" w:styleId="Nvel4-RChar">
    <w:name w:val="Nível 4-R Char"/>
    <w:rPr>
      <w:rFonts w:ascii="Arial" w:eastAsia="MS Mincho" w:hAnsi="Arial" w:cs="Arial"/>
      <w:i/>
      <w:iCs/>
      <w:color w:val="FF0000"/>
    </w:rPr>
  </w:style>
  <w:style w:type="character" w:customStyle="1" w:styleId="WW-LinkdaInternet">
    <w:name w:val="WW-Link da Internet"/>
    <w:rPr>
      <w:color w:val="0000FF"/>
      <w:u w:val="single"/>
    </w:rPr>
  </w:style>
  <w:style w:type="character" w:customStyle="1" w:styleId="Nvel1-SemNumChar">
    <w:name w:val="Nível 1-Sem Num Char"/>
    <w:rPr>
      <w:rFonts w:ascii="Arial" w:eastAsia="MS Gothic" w:hAnsi="Arial" w:cs="Arial"/>
      <w:b/>
      <w:bCs/>
      <w:color w:val="FF0000"/>
    </w:rPr>
  </w:style>
  <w:style w:type="character" w:customStyle="1" w:styleId="PrembuloChar">
    <w:name w:val="Preâmbulo Char"/>
    <w:rPr>
      <w:rFonts w:ascii="Arial" w:eastAsia="Arial" w:hAnsi="Arial" w:cs="Arial"/>
      <w:bCs/>
    </w:rPr>
  </w:style>
  <w:style w:type="character" w:customStyle="1" w:styleId="MenoPendente5">
    <w:name w:val="Menção Pendente5"/>
    <w:rPr>
      <w:color w:val="605E5C"/>
      <w:shd w:val="clear" w:color="auto" w:fill="E1DFDD"/>
    </w:rPr>
  </w:style>
  <w:style w:type="character" w:customStyle="1" w:styleId="citao2Char">
    <w:name w:val="citação 2 Char"/>
    <w:rPr>
      <w:rFonts w:ascii="Arial" w:eastAsia="Calibri" w:hAnsi="Arial" w:cs="Tahoma"/>
      <w:i/>
      <w:iCs/>
      <w:color w:val="000000"/>
      <w:shd w:val="clear" w:color="auto" w:fill="FFFFCC"/>
    </w:rPr>
  </w:style>
  <w:style w:type="character" w:customStyle="1" w:styleId="cf01">
    <w:name w:val="cf01"/>
    <w:rPr>
      <w:rFonts w:ascii="Segoe UI" w:hAnsi="Segoe UI" w:cs="Segoe UI" w:hint="default"/>
      <w:b/>
      <w:bCs/>
      <w:i/>
      <w:iCs/>
      <w:sz w:val="18"/>
      <w:szCs w:val="18"/>
    </w:rPr>
  </w:style>
  <w:style w:type="character" w:customStyle="1" w:styleId="cf11">
    <w:name w:val="cf11"/>
    <w:rPr>
      <w:rFonts w:ascii="Segoe UI" w:hAnsi="Segoe UI" w:cs="Segoe UI" w:hint="default"/>
      <w:i/>
      <w:iCs/>
      <w:sz w:val="18"/>
      <w:szCs w:val="18"/>
    </w:rPr>
  </w:style>
  <w:style w:type="character" w:customStyle="1" w:styleId="cf21">
    <w:name w:val="cf21"/>
    <w:rPr>
      <w:rFonts w:ascii="Segoe UI" w:hAnsi="Segoe UI" w:cs="Segoe UI" w:hint="default"/>
      <w:i/>
      <w:iCs/>
      <w:sz w:val="18"/>
      <w:szCs w:val="18"/>
    </w:rPr>
  </w:style>
  <w:style w:type="character" w:customStyle="1" w:styleId="cf31">
    <w:name w:val="cf31"/>
    <w:rPr>
      <w:rFonts w:ascii="Segoe UI" w:hAnsi="Segoe UI" w:cs="Segoe UI" w:hint="default"/>
      <w:i/>
      <w:iCs/>
      <w:sz w:val="18"/>
      <w:szCs w:val="18"/>
    </w:rPr>
  </w:style>
  <w:style w:type="character" w:customStyle="1" w:styleId="normalchar">
    <w:name w:val="normal__char"/>
  </w:style>
  <w:style w:type="character" w:customStyle="1" w:styleId="TextosemFormataoChar1">
    <w:name w:val="Texto sem Formatação Char1"/>
    <w:rPr>
      <w:rFonts w:ascii="Courier New" w:hAnsi="Courier New" w:cs="Courier New"/>
      <w:lang w:eastAsia="zh-CN"/>
    </w:rPr>
  </w:style>
  <w:style w:type="character" w:customStyle="1" w:styleId="ListLabel217">
    <w:name w:val="ListLabel 217"/>
    <w:rPr>
      <w:lang w:val="pt-PT" w:eastAsia="en-US" w:bidi="ar-SA"/>
    </w:rPr>
  </w:style>
  <w:style w:type="character" w:customStyle="1" w:styleId="ListLabel218">
    <w:name w:val="ListLabel 218"/>
    <w:rPr>
      <w:rFonts w:ascii="Arial" w:eastAsia="Arial" w:hAnsi="Arial" w:cs="Arial"/>
      <w:b/>
      <w:bCs/>
      <w:spacing w:val="-1"/>
      <w:w w:val="100"/>
      <w:sz w:val="22"/>
      <w:szCs w:val="22"/>
      <w:lang w:val="pt-PT" w:eastAsia="en-US" w:bidi="ar-SA"/>
    </w:rPr>
  </w:style>
  <w:style w:type="character" w:customStyle="1" w:styleId="ListLabel219">
    <w:name w:val="ListLabel 219"/>
    <w:rPr>
      <w:rFonts w:ascii="Arial MT" w:eastAsia="Arial MT" w:hAnsi="Arial MT" w:cs="Arial MT"/>
      <w:spacing w:val="-3"/>
      <w:w w:val="100"/>
      <w:sz w:val="20"/>
      <w:szCs w:val="20"/>
      <w:lang w:val="pt-PT" w:eastAsia="en-US" w:bidi="ar-SA"/>
    </w:rPr>
  </w:style>
  <w:style w:type="character" w:customStyle="1" w:styleId="ListLabel220">
    <w:name w:val="ListLabel 220"/>
    <w:rPr>
      <w:rFonts w:ascii="Arial MT" w:eastAsia="Arial MT" w:hAnsi="Arial MT" w:cs="Arial MT"/>
      <w:spacing w:val="-3"/>
      <w:w w:val="100"/>
      <w:sz w:val="20"/>
      <w:szCs w:val="20"/>
      <w:lang w:val="pt-PT" w:eastAsia="en-US" w:bidi="ar-SA"/>
    </w:rPr>
  </w:style>
  <w:style w:type="character" w:customStyle="1" w:styleId="ListLabel221">
    <w:name w:val="ListLabel 221"/>
    <w:rPr>
      <w:lang w:val="pt-PT" w:eastAsia="en-US" w:bidi="ar-SA"/>
    </w:rPr>
  </w:style>
  <w:style w:type="character" w:customStyle="1" w:styleId="ListLabel222">
    <w:name w:val="ListLabel 222"/>
    <w:rPr>
      <w:lang w:val="pt-PT" w:eastAsia="en-US" w:bidi="ar-SA"/>
    </w:rPr>
  </w:style>
  <w:style w:type="character" w:customStyle="1" w:styleId="ListLabel223">
    <w:name w:val="ListLabel 223"/>
    <w:rPr>
      <w:lang w:val="pt-PT" w:eastAsia="en-US" w:bidi="ar-SA"/>
    </w:rPr>
  </w:style>
  <w:style w:type="character" w:customStyle="1" w:styleId="ListLabel224">
    <w:name w:val="ListLabel 224"/>
    <w:rPr>
      <w:lang w:val="pt-PT" w:eastAsia="en-US" w:bidi="ar-SA"/>
    </w:rPr>
  </w:style>
  <w:style w:type="character" w:customStyle="1" w:styleId="ListLabel225">
    <w:name w:val="ListLabel 225"/>
    <w:rPr>
      <w:lang w:val="pt-PT" w:eastAsia="en-US" w:bidi="ar-SA"/>
    </w:rPr>
  </w:style>
  <w:style w:type="character" w:customStyle="1" w:styleId="ListLabel208">
    <w:name w:val="ListLabel 208"/>
    <w:rPr>
      <w:lang w:val="pt-PT" w:eastAsia="en-US" w:bidi="ar-SA"/>
    </w:rPr>
  </w:style>
  <w:style w:type="character" w:customStyle="1" w:styleId="ListLabel209">
    <w:name w:val="ListLabel 209"/>
    <w:rPr>
      <w:lang w:val="pt-PT" w:eastAsia="en-US" w:bidi="ar-SA"/>
    </w:rPr>
  </w:style>
  <w:style w:type="character" w:customStyle="1" w:styleId="ListLabel210">
    <w:name w:val="ListLabel 210"/>
    <w:rPr>
      <w:rFonts w:ascii="Arial MT" w:eastAsia="Arial MT" w:hAnsi="Arial MT" w:cs="Arial MT"/>
      <w:spacing w:val="-3"/>
      <w:w w:val="100"/>
      <w:sz w:val="22"/>
      <w:szCs w:val="22"/>
      <w:lang w:val="pt-PT" w:eastAsia="en-US" w:bidi="ar-SA"/>
    </w:rPr>
  </w:style>
  <w:style w:type="character" w:customStyle="1" w:styleId="ListLabel211">
    <w:name w:val="ListLabel 211"/>
    <w:rPr>
      <w:rFonts w:ascii="Arial MT" w:eastAsia="Arial MT" w:hAnsi="Arial MT" w:cs="Arial MT"/>
      <w:spacing w:val="-3"/>
      <w:w w:val="100"/>
      <w:sz w:val="22"/>
      <w:szCs w:val="22"/>
      <w:lang w:val="pt-PT" w:eastAsia="en-US" w:bidi="ar-SA"/>
    </w:rPr>
  </w:style>
  <w:style w:type="character" w:customStyle="1" w:styleId="ListLabel212">
    <w:name w:val="ListLabel 212"/>
    <w:rPr>
      <w:lang w:val="pt-PT" w:eastAsia="en-US" w:bidi="ar-SA"/>
    </w:rPr>
  </w:style>
  <w:style w:type="character" w:customStyle="1" w:styleId="ListLabel213">
    <w:name w:val="ListLabel 213"/>
    <w:rPr>
      <w:lang w:val="pt-PT" w:eastAsia="en-US" w:bidi="ar-SA"/>
    </w:rPr>
  </w:style>
  <w:style w:type="character" w:customStyle="1" w:styleId="ListLabel214">
    <w:name w:val="ListLabel 214"/>
    <w:rPr>
      <w:lang w:val="pt-PT" w:eastAsia="en-US" w:bidi="ar-SA"/>
    </w:rPr>
  </w:style>
  <w:style w:type="character" w:customStyle="1" w:styleId="ListLabel215">
    <w:name w:val="ListLabel 215"/>
    <w:rPr>
      <w:lang w:val="pt-PT" w:eastAsia="en-US" w:bidi="ar-SA"/>
    </w:rPr>
  </w:style>
  <w:style w:type="character" w:customStyle="1" w:styleId="ListLabel216">
    <w:name w:val="ListLabel 216"/>
    <w:rPr>
      <w:lang w:val="pt-PT" w:eastAsia="en-US" w:bidi="ar-SA"/>
    </w:rPr>
  </w:style>
  <w:style w:type="character" w:customStyle="1" w:styleId="ListLabel199">
    <w:name w:val="ListLabel 199"/>
    <w:rPr>
      <w:lang w:val="pt-PT" w:eastAsia="en-US" w:bidi="ar-SA"/>
    </w:rPr>
  </w:style>
  <w:style w:type="character" w:customStyle="1" w:styleId="ListLabel200">
    <w:name w:val="ListLabel 200"/>
    <w:rPr>
      <w:rFonts w:ascii="Arial MT" w:eastAsia="Arial MT" w:hAnsi="Arial MT" w:cs="Arial MT"/>
      <w:spacing w:val="-1"/>
      <w:w w:val="100"/>
      <w:sz w:val="22"/>
      <w:szCs w:val="22"/>
      <w:lang w:val="pt-PT" w:eastAsia="en-US" w:bidi="ar-SA"/>
    </w:rPr>
  </w:style>
  <w:style w:type="character" w:customStyle="1" w:styleId="ListLabel201">
    <w:name w:val="ListLabel 201"/>
    <w:rPr>
      <w:lang w:val="pt-PT" w:eastAsia="en-US" w:bidi="ar-SA"/>
    </w:rPr>
  </w:style>
  <w:style w:type="character" w:customStyle="1" w:styleId="ListLabel202">
    <w:name w:val="ListLabel 202"/>
    <w:rPr>
      <w:lang w:val="pt-PT" w:eastAsia="en-US" w:bidi="ar-SA"/>
    </w:rPr>
  </w:style>
  <w:style w:type="character" w:customStyle="1" w:styleId="ListLabel203">
    <w:name w:val="ListLabel 203"/>
    <w:rPr>
      <w:lang w:val="pt-PT" w:eastAsia="en-US" w:bidi="ar-SA"/>
    </w:rPr>
  </w:style>
  <w:style w:type="character" w:customStyle="1" w:styleId="ListLabel204">
    <w:name w:val="ListLabel 204"/>
    <w:rPr>
      <w:lang w:val="pt-PT" w:eastAsia="en-US" w:bidi="ar-SA"/>
    </w:rPr>
  </w:style>
  <w:style w:type="character" w:customStyle="1" w:styleId="ListLabel205">
    <w:name w:val="ListLabel 205"/>
    <w:rPr>
      <w:lang w:val="pt-PT" w:eastAsia="en-US" w:bidi="ar-SA"/>
    </w:rPr>
  </w:style>
  <w:style w:type="character" w:customStyle="1" w:styleId="ListLabel206">
    <w:name w:val="ListLabel 206"/>
    <w:rPr>
      <w:lang w:val="pt-PT" w:eastAsia="en-US" w:bidi="ar-SA"/>
    </w:rPr>
  </w:style>
  <w:style w:type="character" w:customStyle="1" w:styleId="ListLabel207">
    <w:name w:val="ListLabel 207"/>
    <w:rPr>
      <w:lang w:val="pt-PT" w:eastAsia="en-US" w:bidi="ar-SA"/>
    </w:rPr>
  </w:style>
  <w:style w:type="character" w:customStyle="1" w:styleId="ListLabel172">
    <w:name w:val="ListLabel 172"/>
    <w:rPr>
      <w:b/>
      <w:bCs/>
      <w:spacing w:val="-1"/>
      <w:w w:val="100"/>
      <w:lang w:val="pt-PT" w:eastAsia="en-US" w:bidi="ar-SA"/>
    </w:rPr>
  </w:style>
  <w:style w:type="character" w:customStyle="1" w:styleId="ListLabel173">
    <w:name w:val="ListLabel 173"/>
    <w:rPr>
      <w:spacing w:val="-1"/>
      <w:w w:val="100"/>
      <w:lang w:val="pt-PT" w:eastAsia="en-US" w:bidi="ar-SA"/>
    </w:rPr>
  </w:style>
  <w:style w:type="character" w:customStyle="1" w:styleId="ListLabel174">
    <w:name w:val="ListLabel 174"/>
    <w:rPr>
      <w:rFonts w:ascii="Arial MT" w:eastAsia="Arial MT" w:hAnsi="Arial MT" w:cs="Arial MT"/>
      <w:spacing w:val="-3"/>
      <w:w w:val="100"/>
      <w:sz w:val="22"/>
      <w:szCs w:val="22"/>
      <w:lang w:val="pt-PT" w:eastAsia="en-US" w:bidi="ar-SA"/>
    </w:rPr>
  </w:style>
  <w:style w:type="character" w:customStyle="1" w:styleId="ListLabel175">
    <w:name w:val="ListLabel 175"/>
    <w:rPr>
      <w:lang w:val="pt-PT" w:eastAsia="en-US" w:bidi="ar-SA"/>
    </w:rPr>
  </w:style>
  <w:style w:type="character" w:customStyle="1" w:styleId="ListLabel176">
    <w:name w:val="ListLabel 176"/>
    <w:rPr>
      <w:lang w:val="pt-PT" w:eastAsia="en-US" w:bidi="ar-SA"/>
    </w:rPr>
  </w:style>
  <w:style w:type="character" w:customStyle="1" w:styleId="ListLabel177">
    <w:name w:val="ListLabel 177"/>
    <w:rPr>
      <w:lang w:val="pt-PT" w:eastAsia="en-US" w:bidi="ar-SA"/>
    </w:rPr>
  </w:style>
  <w:style w:type="character" w:customStyle="1" w:styleId="ListLabel178">
    <w:name w:val="ListLabel 178"/>
    <w:rPr>
      <w:lang w:val="pt-PT" w:eastAsia="en-US" w:bidi="ar-SA"/>
    </w:rPr>
  </w:style>
  <w:style w:type="character" w:customStyle="1" w:styleId="ListLabel179">
    <w:name w:val="ListLabel 179"/>
    <w:rPr>
      <w:lang w:val="pt-PT" w:eastAsia="en-US" w:bidi="ar-SA"/>
    </w:rPr>
  </w:style>
  <w:style w:type="character" w:customStyle="1" w:styleId="ListLabel180">
    <w:name w:val="ListLabel 180"/>
    <w:rPr>
      <w:lang w:val="pt-PT" w:eastAsia="en-US" w:bidi="ar-SA"/>
    </w:rPr>
  </w:style>
  <w:style w:type="paragraph" w:customStyle="1" w:styleId="Ttulo90">
    <w:name w:val="Título9"/>
    <w:basedOn w:val="Normal"/>
    <w:next w:val="Corpodetexto"/>
    <w:pPr>
      <w:ind w:left="1134"/>
      <w:jc w:val="center"/>
    </w:pPr>
    <w:rPr>
      <w:b/>
      <w:u w:val="single"/>
    </w:rPr>
  </w:style>
  <w:style w:type="paragraph" w:styleId="Corpodetexto">
    <w:name w:val="Body Text"/>
    <w:basedOn w:val="Normal"/>
    <w:link w:val="CorpodetextoChar2"/>
    <w:uiPriority w:val="1"/>
    <w:qFormat/>
    <w:pPr>
      <w:jc w:val="both"/>
    </w:pPr>
    <w:rPr>
      <w:szCs w:val="20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uiPriority w:val="35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pPr>
      <w:suppressLineNumbers/>
    </w:pPr>
    <w:rPr>
      <w:rFonts w:cs="Arial"/>
    </w:rPr>
  </w:style>
  <w:style w:type="paragraph" w:customStyle="1" w:styleId="Ttulo10">
    <w:name w:val="Título1"/>
    <w:basedOn w:val="Normal"/>
    <w:next w:val="Corpodetexto"/>
    <w:pPr>
      <w:jc w:val="center"/>
    </w:pPr>
    <w:rPr>
      <w:b/>
      <w:u w:val="single"/>
    </w:rPr>
  </w:style>
  <w:style w:type="paragraph" w:customStyle="1" w:styleId="Corpodetexto21">
    <w:name w:val="Corpo de texto 21"/>
    <w:basedOn w:val="Normal"/>
    <w:pPr>
      <w:jc w:val="both"/>
    </w:pPr>
    <w:rPr>
      <w:color w:val="000000"/>
    </w:rPr>
  </w:style>
  <w:style w:type="paragraph" w:customStyle="1" w:styleId="Cabealhoencabezado">
    <w:name w:val="Cabeçalho.encabezado"/>
    <w:basedOn w:val="Normal"/>
    <w:rPr>
      <w:rFonts w:ascii="Arial" w:hAnsi="Arial" w:cs="Arial"/>
      <w:szCs w:val="20"/>
    </w:rPr>
  </w:style>
  <w:style w:type="paragraph" w:customStyle="1" w:styleId="cabealhoencabezado0">
    <w:name w:val="cabealhoencabezado"/>
    <w:basedOn w:val="Normal"/>
    <w:rPr>
      <w:rFonts w:ascii="Arial" w:hAnsi="Arial" w:cs="Arial"/>
    </w:rPr>
  </w:style>
  <w:style w:type="paragraph" w:customStyle="1" w:styleId="cabealhoencabezado00">
    <w:name w:val="cabealhoencabezado0"/>
    <w:basedOn w:val="Normal"/>
    <w:pPr>
      <w:spacing w:before="100" w:after="100"/>
    </w:pPr>
    <w:rPr>
      <w:color w:val="000000"/>
    </w:rPr>
  </w:style>
  <w:style w:type="paragraph" w:customStyle="1" w:styleId="Format1">
    <w:name w:val="Format1"/>
    <w:basedOn w:val="Normal"/>
    <w:next w:val="Normal"/>
    <w:pPr>
      <w:autoSpaceDE w:val="0"/>
    </w:pPr>
    <w:rPr>
      <w:rFonts w:ascii="Tahoma-Bold" w:hAnsi="Tahoma-Bold" w:cs="Tahoma-Bold"/>
      <w:sz w:val="20"/>
      <w:szCs w:val="20"/>
    </w:rPr>
  </w:style>
  <w:style w:type="paragraph" w:customStyle="1" w:styleId="Nvel2">
    <w:name w:val="Nível 2"/>
    <w:basedOn w:val="Normal"/>
    <w:next w:val="Normal"/>
    <w:pPr>
      <w:spacing w:after="120"/>
      <w:jc w:val="both"/>
    </w:pPr>
    <w:rPr>
      <w:rFonts w:ascii="Arial" w:hAnsi="Arial" w:cs="Arial"/>
      <w:b/>
    </w:rPr>
  </w:style>
  <w:style w:type="paragraph" w:customStyle="1" w:styleId="CHAMEX">
    <w:name w:val="CHAMEX"/>
    <w:pPr>
      <w:suppressAutoHyphens/>
      <w:jc w:val="both"/>
    </w:pPr>
    <w:rPr>
      <w:spacing w:val="15"/>
      <w:sz w:val="24"/>
      <w:lang w:val="pt-BR" w:eastAsia="zh-CN"/>
    </w:rPr>
  </w:style>
  <w:style w:type="paragraph" w:customStyle="1" w:styleId="CabealhoeRodap">
    <w:name w:val="Cabeçalho e Rodapé"/>
    <w:basedOn w:val="Normal"/>
    <w:pPr>
      <w:suppressLineNumbers/>
      <w:tabs>
        <w:tab w:val="center" w:pos="4819"/>
        <w:tab w:val="right" w:pos="9638"/>
      </w:tabs>
    </w:pPr>
    <w:rPr>
      <w:kern w:val="2"/>
    </w:rPr>
  </w:style>
  <w:style w:type="paragraph" w:styleId="Cabealho">
    <w:name w:val="header"/>
    <w:basedOn w:val="Normal"/>
    <w:uiPriority w:val="99"/>
  </w:style>
  <w:style w:type="paragraph" w:styleId="Rodap">
    <w:name w:val="footer"/>
    <w:basedOn w:val="Normal"/>
    <w:uiPriority w:val="99"/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styleId="PargrafodaLista">
    <w:name w:val="List Paragraph"/>
    <w:aliases w:val="Segundo,DOCs_Paragrafo-1,Normal com bullets,Marcadores PDTI,Tabelas,lp1,List Paragraph1,Tópico1,List Paragraph11,Bullet List,FooterText,numbered,Paragraphe de liste1,Bulletr List Paragraph,列出段落,列出段落1,Lista Paragrafo em Preto,Corpo Tex"/>
    <w:basedOn w:val="Normal"/>
    <w:uiPriority w:val="34"/>
    <w:qFormat/>
    <w:pPr>
      <w:ind w:left="720"/>
      <w:contextualSpacing/>
    </w:pPr>
  </w:style>
  <w:style w:type="paragraph" w:customStyle="1" w:styleId="Contedodatabela">
    <w:name w:val="Conteúdo da tabela"/>
    <w:basedOn w:val="Normal"/>
    <w:pPr>
      <w:suppressLineNumbers/>
      <w:suppressAutoHyphens/>
    </w:pPr>
  </w:style>
  <w:style w:type="paragraph" w:customStyle="1" w:styleId="Corpodetexto32">
    <w:name w:val="Corpo de texto 32"/>
    <w:basedOn w:val="Normal"/>
    <w:pPr>
      <w:suppressAutoHyphens/>
      <w:spacing w:after="120"/>
    </w:pPr>
    <w:rPr>
      <w:sz w:val="16"/>
      <w:szCs w:val="16"/>
    </w:rPr>
  </w:style>
  <w:style w:type="paragraph" w:customStyle="1" w:styleId="Corpodetexto33">
    <w:name w:val="Corpo de texto 33"/>
    <w:basedOn w:val="Normal"/>
    <w:pPr>
      <w:suppressAutoHyphens/>
      <w:spacing w:after="120"/>
    </w:pPr>
    <w:rPr>
      <w:sz w:val="16"/>
      <w:szCs w:val="16"/>
    </w:rPr>
  </w:style>
  <w:style w:type="paragraph" w:customStyle="1" w:styleId="Corpodetexto31">
    <w:name w:val="Corpo de texto 31"/>
    <w:basedOn w:val="Normal"/>
    <w:pPr>
      <w:suppressAutoHyphens/>
      <w:jc w:val="both"/>
    </w:pPr>
    <w:rPr>
      <w:b/>
      <w:szCs w:val="20"/>
    </w:rPr>
  </w:style>
  <w:style w:type="paragraph" w:styleId="Recuodecorpodetexto">
    <w:name w:val="Body Text Indent"/>
    <w:basedOn w:val="Normal"/>
    <w:pPr>
      <w:spacing w:after="120"/>
      <w:ind w:left="283"/>
    </w:pPr>
  </w:style>
  <w:style w:type="paragraph" w:customStyle="1" w:styleId="Default">
    <w:name w:val="Default"/>
    <w:basedOn w:val="Normal"/>
    <w:pPr>
      <w:autoSpaceDE w:val="0"/>
    </w:pPr>
    <w:rPr>
      <w:rFonts w:ascii="Calibri" w:eastAsia="Calibri" w:hAnsi="Calibri" w:cs="Calibri"/>
      <w:color w:val="000000"/>
    </w:rPr>
  </w:style>
  <w:style w:type="paragraph" w:styleId="NormalWeb">
    <w:name w:val="Normal (Web)"/>
    <w:basedOn w:val="Normal"/>
    <w:link w:val="NormalWebChar"/>
    <w:uiPriority w:val="99"/>
  </w:style>
  <w:style w:type="paragraph" w:customStyle="1" w:styleId="Pargrafo">
    <w:name w:val="Parágrafo"/>
    <w:basedOn w:val="NormalWeb"/>
    <w:pPr>
      <w:widowControl w:val="0"/>
      <w:numPr>
        <w:numId w:val="5"/>
      </w:numPr>
      <w:tabs>
        <w:tab w:val="left" w:pos="1134"/>
      </w:tabs>
      <w:spacing w:after="120"/>
      <w:jc w:val="both"/>
    </w:pPr>
  </w:style>
  <w:style w:type="paragraph" w:customStyle="1" w:styleId="TextoPargrafo">
    <w:name w:val="Texto Parágrafo"/>
    <w:basedOn w:val="Normal"/>
    <w:pPr>
      <w:keepLines/>
      <w:suppressAutoHyphens/>
      <w:snapToGrid w:val="0"/>
      <w:spacing w:before="120" w:after="120" w:line="260" w:lineRule="exact"/>
      <w:ind w:firstLine="284"/>
      <w:jc w:val="both"/>
    </w:pPr>
    <w:rPr>
      <w:rFonts w:ascii="Book Antiqua" w:hAnsi="Book Antiqua" w:cs="Book Antiqua"/>
      <w:kern w:val="2"/>
      <w:sz w:val="22"/>
      <w:szCs w:val="20"/>
    </w:rPr>
  </w:style>
  <w:style w:type="paragraph" w:customStyle="1" w:styleId="xl65">
    <w:name w:val="xl65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</w:rPr>
  </w:style>
  <w:style w:type="paragraph" w:customStyle="1" w:styleId="xl66">
    <w:name w:val="xl66"/>
    <w:basedOn w:val="Normal"/>
    <w:pPr>
      <w:spacing w:before="280" w:after="280"/>
      <w:jc w:val="center"/>
      <w:textAlignment w:val="center"/>
    </w:pPr>
  </w:style>
  <w:style w:type="paragraph" w:customStyle="1" w:styleId="xl67">
    <w:name w:val="xl67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b/>
      <w:bCs/>
    </w:rPr>
  </w:style>
  <w:style w:type="paragraph" w:customStyle="1" w:styleId="xl68">
    <w:name w:val="xl68"/>
    <w:basedOn w:val="Normal"/>
    <w:pPr>
      <w:spacing w:before="280" w:after="280"/>
      <w:textAlignment w:val="center"/>
    </w:pPr>
  </w:style>
  <w:style w:type="paragraph" w:customStyle="1" w:styleId="xl69">
    <w:name w:val="xl69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color w:val="000000"/>
      <w:sz w:val="20"/>
      <w:szCs w:val="20"/>
    </w:rPr>
  </w:style>
  <w:style w:type="paragraph" w:customStyle="1" w:styleId="xl70">
    <w:name w:val="xl70"/>
    <w:basedOn w:val="Normal"/>
    <w:pPr>
      <w:spacing w:before="280" w:after="280"/>
    </w:pPr>
    <w:rPr>
      <w:sz w:val="20"/>
      <w:szCs w:val="20"/>
    </w:rPr>
  </w:style>
  <w:style w:type="paragraph" w:customStyle="1" w:styleId="xl71">
    <w:name w:val="xl71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color w:val="000000"/>
      <w:sz w:val="20"/>
      <w:szCs w:val="20"/>
    </w:rPr>
  </w:style>
  <w:style w:type="paragraph" w:customStyle="1" w:styleId="xl72">
    <w:name w:val="xl72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20"/>
      <w:szCs w:val="20"/>
    </w:rPr>
  </w:style>
  <w:style w:type="paragraph" w:customStyle="1" w:styleId="xl73">
    <w:name w:val="xl73"/>
    <w:basedOn w:val="Normal"/>
    <w:pPr>
      <w:spacing w:before="280" w:after="280"/>
      <w:jc w:val="center"/>
      <w:textAlignment w:val="center"/>
    </w:pPr>
    <w:rPr>
      <w:sz w:val="20"/>
      <w:szCs w:val="20"/>
    </w:rPr>
  </w:style>
  <w:style w:type="paragraph" w:customStyle="1" w:styleId="xl74">
    <w:name w:val="xl74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</w:rPr>
  </w:style>
  <w:style w:type="paragraph" w:customStyle="1" w:styleId="xl75">
    <w:name w:val="xl75"/>
    <w:basedOn w:val="Normal"/>
    <w:pPr>
      <w:spacing w:before="280" w:after="280"/>
      <w:jc w:val="center"/>
      <w:textAlignment w:val="center"/>
    </w:pPr>
  </w:style>
  <w:style w:type="paragraph" w:customStyle="1" w:styleId="xl76">
    <w:name w:val="xl76"/>
    <w:basedOn w:val="Normal"/>
    <w:pPr>
      <w:spacing w:before="280" w:after="280"/>
      <w:jc w:val="center"/>
      <w:textAlignment w:val="center"/>
    </w:pPr>
    <w:rPr>
      <w:sz w:val="20"/>
      <w:szCs w:val="20"/>
    </w:rPr>
  </w:style>
  <w:style w:type="paragraph" w:customStyle="1" w:styleId="xl77">
    <w:name w:val="xl77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color w:val="000000"/>
      <w:sz w:val="20"/>
      <w:szCs w:val="20"/>
    </w:rPr>
  </w:style>
  <w:style w:type="paragraph" w:customStyle="1" w:styleId="xl78">
    <w:name w:val="xl78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sz w:val="20"/>
      <w:szCs w:val="20"/>
    </w:rPr>
  </w:style>
  <w:style w:type="paragraph" w:customStyle="1" w:styleId="xl79">
    <w:name w:val="xl79"/>
    <w:basedOn w:val="Normal"/>
    <w:pPr>
      <w:spacing w:before="280" w:after="280"/>
      <w:textAlignment w:val="center"/>
    </w:pPr>
    <w:rPr>
      <w:sz w:val="20"/>
      <w:szCs w:val="20"/>
    </w:rPr>
  </w:style>
  <w:style w:type="paragraph" w:customStyle="1" w:styleId="xl80">
    <w:name w:val="xl80"/>
    <w:basedOn w:val="Normal"/>
    <w:pPr>
      <w:spacing w:before="280" w:after="280"/>
      <w:jc w:val="center"/>
      <w:textAlignment w:val="center"/>
    </w:pPr>
    <w:rPr>
      <w:sz w:val="20"/>
      <w:szCs w:val="20"/>
    </w:rPr>
  </w:style>
  <w:style w:type="paragraph" w:customStyle="1" w:styleId="xl63">
    <w:name w:val="xl63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</w:rPr>
  </w:style>
  <w:style w:type="paragraph" w:customStyle="1" w:styleId="xl64">
    <w:name w:val="xl64"/>
    <w:basedOn w:val="Normal"/>
    <w:pPr>
      <w:spacing w:before="280" w:after="280"/>
      <w:jc w:val="center"/>
      <w:textAlignment w:val="center"/>
    </w:pPr>
  </w:style>
  <w:style w:type="paragraph" w:customStyle="1" w:styleId="TextosemFormatao1">
    <w:name w:val="Texto sem Formatação1"/>
    <w:basedOn w:val="Normal"/>
    <w:rPr>
      <w:rFonts w:ascii="Consolas" w:eastAsia="Calibri" w:hAnsi="Consolas" w:cs="Consolas"/>
      <w:sz w:val="21"/>
      <w:szCs w:val="21"/>
      <w:lang w:val="x-none"/>
    </w:rPr>
  </w:style>
  <w:style w:type="paragraph" w:customStyle="1" w:styleId="font0">
    <w:name w:val="font0"/>
    <w:basedOn w:val="Normal"/>
    <w:pPr>
      <w:spacing w:before="280" w:after="280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Normal"/>
    <w:pPr>
      <w:spacing w:before="280" w:after="280"/>
    </w:pPr>
    <w:rPr>
      <w:rFonts w:ascii="Calibri" w:hAnsi="Calibri" w:cs="Calibri"/>
      <w:color w:val="000000"/>
      <w:sz w:val="22"/>
      <w:szCs w:val="22"/>
    </w:rPr>
  </w:style>
  <w:style w:type="paragraph" w:customStyle="1" w:styleId="font6">
    <w:name w:val="font6"/>
    <w:basedOn w:val="Normal"/>
    <w:pPr>
      <w:spacing w:before="280" w:after="280"/>
    </w:pPr>
    <w:rPr>
      <w:rFonts w:ascii="Calibri" w:hAnsi="Calibri" w:cs="Calibri"/>
      <w:b/>
      <w:bCs/>
      <w:color w:val="000000"/>
      <w:sz w:val="22"/>
      <w:szCs w:val="22"/>
    </w:rPr>
  </w:style>
  <w:style w:type="paragraph" w:customStyle="1" w:styleId="Corpodetexto34">
    <w:name w:val="Corpo de texto 34"/>
    <w:basedOn w:val="Normal"/>
    <w:pPr>
      <w:spacing w:after="120"/>
    </w:pPr>
    <w:rPr>
      <w:sz w:val="16"/>
      <w:szCs w:val="16"/>
    </w:rPr>
  </w:style>
  <w:style w:type="paragraph" w:customStyle="1" w:styleId="western">
    <w:name w:val="western"/>
    <w:basedOn w:val="Normal"/>
    <w:pPr>
      <w:suppressAutoHyphens/>
      <w:spacing w:before="280"/>
      <w:ind w:right="-714"/>
    </w:pPr>
    <w:rPr>
      <w:color w:val="000000"/>
    </w:r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customStyle="1" w:styleId="Figura">
    <w:name w:val="Figura"/>
    <w:basedOn w:val="Legenda"/>
  </w:style>
  <w:style w:type="paragraph" w:customStyle="1" w:styleId="WW-NormalWeb">
    <w:name w:val="WW-Normal (Web)"/>
    <w:basedOn w:val="Normal"/>
    <w:pPr>
      <w:spacing w:before="280" w:after="280"/>
    </w:pPr>
  </w:style>
  <w:style w:type="paragraph" w:customStyle="1" w:styleId="Recuodecorpodetexto22">
    <w:name w:val="Recuo de corpo de texto 22"/>
    <w:basedOn w:val="Normal"/>
    <w:pPr>
      <w:spacing w:after="120" w:line="480" w:lineRule="auto"/>
      <w:ind w:left="283"/>
    </w:pPr>
    <w:rPr>
      <w:sz w:val="20"/>
      <w:szCs w:val="20"/>
    </w:rPr>
  </w:style>
  <w:style w:type="paragraph" w:styleId="SemEspaamento">
    <w:name w:val="No Spacing"/>
    <w:uiPriority w:val="1"/>
    <w:qFormat/>
    <w:pPr>
      <w:suppressAutoHyphens/>
    </w:pPr>
    <w:rPr>
      <w:rFonts w:ascii="Calibri" w:hAnsi="Calibri" w:cs="Calibri"/>
      <w:sz w:val="22"/>
      <w:szCs w:val="22"/>
      <w:lang w:val="pt-BR" w:eastAsia="zh-CN"/>
    </w:rPr>
  </w:style>
  <w:style w:type="paragraph" w:customStyle="1" w:styleId="Corpodetexto35">
    <w:name w:val="Corpo de texto 35"/>
    <w:basedOn w:val="Normal"/>
    <w:pPr>
      <w:spacing w:after="120"/>
    </w:pPr>
    <w:rPr>
      <w:sz w:val="16"/>
      <w:szCs w:val="16"/>
    </w:rPr>
  </w:style>
  <w:style w:type="paragraph" w:customStyle="1" w:styleId="Recuodecorpodetexto32">
    <w:name w:val="Recuo de corpo de texto 32"/>
    <w:basedOn w:val="Normal"/>
    <w:pPr>
      <w:spacing w:after="120"/>
      <w:ind w:left="283"/>
    </w:pPr>
    <w:rPr>
      <w:sz w:val="16"/>
      <w:szCs w:val="16"/>
    </w:rPr>
  </w:style>
  <w:style w:type="paragraph" w:customStyle="1" w:styleId="Standard">
    <w:name w:val="Standard"/>
    <w:pPr>
      <w:suppressAutoHyphens/>
      <w:textAlignment w:val="baseline"/>
    </w:pPr>
    <w:rPr>
      <w:rFonts w:ascii="Liberation Serif" w:eastAsia="NSimSun" w:hAnsi="Liberation Serif" w:cs="Lucida Sans"/>
      <w:kern w:val="2"/>
      <w:sz w:val="24"/>
      <w:szCs w:val="24"/>
      <w:lang w:val="pt-BR" w:eastAsia="zh-CN" w:bidi="hi-IN"/>
    </w:rPr>
  </w:style>
  <w:style w:type="paragraph" w:customStyle="1" w:styleId="Resumo">
    <w:name w:val="Resumo"/>
    <w:basedOn w:val="Normal"/>
    <w:pPr>
      <w:tabs>
        <w:tab w:val="left" w:pos="1270"/>
      </w:tabs>
      <w:autoSpaceDE w:val="0"/>
      <w:spacing w:after="120"/>
      <w:ind w:firstLine="567"/>
    </w:pPr>
    <w:rPr>
      <w:rFonts w:ascii="Arial" w:hAnsi="Arial" w:cs="Arial"/>
      <w:color w:val="000000"/>
    </w:r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Legenda7">
    <w:name w:val="Legenda7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Ttulodatabela">
    <w:name w:val="Título da tabela"/>
    <w:basedOn w:val="Contedodatabela"/>
    <w:pPr>
      <w:suppressAutoHyphens w:val="0"/>
      <w:jc w:val="center"/>
    </w:pPr>
    <w:rPr>
      <w:b/>
      <w:bCs/>
      <w:i/>
      <w:iCs/>
    </w:rPr>
  </w:style>
  <w:style w:type="paragraph" w:customStyle="1" w:styleId="Legenda6">
    <w:name w:val="Legenda6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Contedodoquadro">
    <w:name w:val="Conteúdo do quadro"/>
    <w:basedOn w:val="Corpodetexto"/>
    <w:rPr>
      <w:color w:val="FF0000"/>
      <w:szCs w:val="24"/>
      <w:lang w:val="x-none"/>
    </w:rPr>
  </w:style>
  <w:style w:type="paragraph" w:styleId="Subttulo">
    <w:name w:val="Subtitle"/>
    <w:basedOn w:val="Normal"/>
    <w:next w:val="Corpodetexto"/>
    <w:qFormat/>
    <w:pPr>
      <w:jc w:val="both"/>
    </w:pPr>
    <w:rPr>
      <w:b/>
      <w:szCs w:val="20"/>
    </w:rPr>
  </w:style>
  <w:style w:type="paragraph" w:customStyle="1" w:styleId="Legenda5">
    <w:name w:val="Legenda5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orma">
    <w:name w:val="Norma"/>
    <w:basedOn w:val="Normal"/>
    <w:pPr>
      <w:jc w:val="both"/>
    </w:pPr>
    <w:rPr>
      <w:szCs w:val="20"/>
    </w:rPr>
  </w:style>
  <w:style w:type="paragraph" w:customStyle="1" w:styleId="Corpodetextro">
    <w:name w:val="Corpo de textro"/>
    <w:basedOn w:val="Normal"/>
    <w:pPr>
      <w:widowControl w:val="0"/>
      <w:jc w:val="both"/>
    </w:pPr>
    <w:rPr>
      <w:szCs w:val="20"/>
    </w:rPr>
  </w:style>
  <w:style w:type="paragraph" w:customStyle="1" w:styleId="Recuodecorpodetexto21">
    <w:name w:val="Recuo de corpo de texto 21"/>
    <w:basedOn w:val="Normal"/>
    <w:pPr>
      <w:tabs>
        <w:tab w:val="left" w:pos="717"/>
      </w:tabs>
      <w:ind w:firstLine="227"/>
      <w:jc w:val="both"/>
    </w:pPr>
    <w:rPr>
      <w:sz w:val="28"/>
    </w:rPr>
  </w:style>
  <w:style w:type="paragraph" w:customStyle="1" w:styleId="Corpodetexto36">
    <w:name w:val="Corpo de texto 36"/>
    <w:basedOn w:val="Normal"/>
    <w:pPr>
      <w:spacing w:line="360" w:lineRule="auto"/>
      <w:jc w:val="center"/>
    </w:pPr>
    <w:rPr>
      <w:rFonts w:ascii="Arial" w:hAnsi="Arial" w:cs="Arial"/>
      <w:b/>
      <w:sz w:val="28"/>
    </w:rPr>
  </w:style>
  <w:style w:type="paragraph" w:customStyle="1" w:styleId="Recuodecorpodetexto31">
    <w:name w:val="Recuo de corpo de texto 31"/>
    <w:basedOn w:val="Normal"/>
    <w:pPr>
      <w:ind w:left="708"/>
      <w:jc w:val="both"/>
    </w:pPr>
    <w:rPr>
      <w:b/>
      <w:color w:val="FF0000"/>
    </w:rPr>
  </w:style>
  <w:style w:type="paragraph" w:customStyle="1" w:styleId="Blockquote">
    <w:name w:val="Blockquote"/>
    <w:basedOn w:val="Normal"/>
    <w:pPr>
      <w:spacing w:before="100" w:after="100"/>
      <w:ind w:left="360" w:right="360"/>
    </w:pPr>
  </w:style>
  <w:style w:type="paragraph" w:customStyle="1" w:styleId="Textoembloco1">
    <w:name w:val="Texto em bloco1"/>
    <w:basedOn w:val="Normal"/>
    <w:pPr>
      <w:ind w:left="3261" w:right="-427" w:hanging="3261"/>
    </w:pPr>
    <w:rPr>
      <w:b/>
      <w:sz w:val="20"/>
      <w:szCs w:val="20"/>
    </w:rPr>
  </w:style>
  <w:style w:type="paragraph" w:customStyle="1" w:styleId="Corpodetexto23">
    <w:name w:val="Corpo de texto 23"/>
    <w:basedOn w:val="Normal"/>
    <w:pPr>
      <w:spacing w:after="120" w:line="480" w:lineRule="auto"/>
    </w:pPr>
    <w:rPr>
      <w:color w:val="000000"/>
    </w:rPr>
  </w:style>
  <w:style w:type="paragraph" w:customStyle="1" w:styleId="Texto">
    <w:name w:val="Texto"/>
    <w:basedOn w:val="Normal"/>
    <w:pPr>
      <w:keepLines/>
      <w:tabs>
        <w:tab w:val="left" w:pos="1843"/>
      </w:tabs>
      <w:autoSpaceDE w:val="0"/>
      <w:spacing w:after="120"/>
    </w:pPr>
    <w:rPr>
      <w:rFonts w:ascii="Tahoma" w:hAnsi="Tahoma" w:cs="Tahoma"/>
      <w:b/>
      <w:i/>
      <w:color w:val="000000"/>
      <w:sz w:val="18"/>
      <w:u w:val="single"/>
    </w:rPr>
  </w:style>
  <w:style w:type="paragraph" w:customStyle="1" w:styleId="Textoembloco2">
    <w:name w:val="Texto em bloco2"/>
    <w:basedOn w:val="Normal"/>
    <w:pPr>
      <w:spacing w:before="280" w:after="280"/>
      <w:ind w:left="720" w:right="720"/>
      <w:jc w:val="both"/>
    </w:pPr>
    <w:rPr>
      <w:rFonts w:ascii="Arial" w:hAnsi="Arial" w:cs="Arial"/>
      <w:b/>
      <w:bCs/>
      <w:szCs w:val="20"/>
    </w:rPr>
  </w:style>
  <w:style w:type="paragraph" w:customStyle="1" w:styleId="TextoBoletim">
    <w:name w:val="TextoBoletim"/>
    <w:basedOn w:val="Texto"/>
    <w:pPr>
      <w:tabs>
        <w:tab w:val="clear" w:pos="1843"/>
      </w:tabs>
      <w:autoSpaceDE/>
      <w:snapToGrid w:val="0"/>
      <w:spacing w:after="0"/>
      <w:ind w:right="280" w:firstLine="1276"/>
      <w:jc w:val="both"/>
    </w:pPr>
    <w:rPr>
      <w:rFonts w:ascii="Calibri" w:hAnsi="Calibri" w:cs="Calibri"/>
      <w:b w:val="0"/>
      <w:sz w:val="24"/>
    </w:rPr>
  </w:style>
  <w:style w:type="paragraph" w:customStyle="1" w:styleId="CAIXINHA">
    <w:name w:val="CAIXINHA"/>
    <w:basedOn w:val="Normal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before="240" w:after="240"/>
      <w:jc w:val="center"/>
      <w:outlineLvl w:val="1"/>
    </w:pPr>
    <w:rPr>
      <w:rFonts w:ascii="Calibri" w:hAnsi="Calibri" w:cs="Calibri"/>
      <w:b/>
    </w:rPr>
  </w:style>
  <w:style w:type="paragraph" w:customStyle="1" w:styleId="Corpodetexto22">
    <w:name w:val="Corpo de texto 22"/>
    <w:basedOn w:val="Normal"/>
    <w:pPr>
      <w:spacing w:line="360" w:lineRule="auto"/>
      <w:jc w:val="both"/>
    </w:pPr>
    <w:rPr>
      <w:rFonts w:ascii="Arial" w:hAnsi="Arial" w:cs="Arial"/>
    </w:rPr>
  </w:style>
  <w:style w:type="paragraph" w:customStyle="1" w:styleId="RealarTexto">
    <w:name w:val="Realçar_Texto"/>
    <w:basedOn w:val="Normal"/>
    <w:pPr>
      <w:keepNext/>
      <w:spacing w:before="240" w:after="240"/>
      <w:jc w:val="center"/>
      <w:outlineLvl w:val="1"/>
    </w:pPr>
    <w:rPr>
      <w:rFonts w:ascii="Calibri" w:hAnsi="Calibri" w:cs="Calibri"/>
      <w:b/>
      <w:bCs/>
      <w:iCs/>
      <w:sz w:val="28"/>
      <w:szCs w:val="28"/>
    </w:rPr>
  </w:style>
  <w:style w:type="paragraph" w:customStyle="1" w:styleId="Padro">
    <w:name w:val="Padrão"/>
    <w:pPr>
      <w:suppressAutoHyphens/>
    </w:pPr>
    <w:rPr>
      <w:sz w:val="24"/>
      <w:lang w:eastAsia="zh-CN"/>
    </w:rPr>
  </w:style>
  <w:style w:type="paragraph" w:customStyle="1" w:styleId="xl81">
    <w:name w:val="xl81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  <w:b/>
      <w:bCs/>
    </w:rPr>
  </w:style>
  <w:style w:type="paragraph" w:customStyle="1" w:styleId="xl82">
    <w:name w:val="xl82"/>
    <w:basedOn w:val="Normal"/>
    <w:pPr>
      <w:spacing w:before="280" w:after="280"/>
      <w:textAlignment w:val="center"/>
    </w:pPr>
    <w:rPr>
      <w:rFonts w:ascii="Arial" w:hAnsi="Arial" w:cs="Arial"/>
    </w:rPr>
  </w:style>
  <w:style w:type="paragraph" w:customStyle="1" w:styleId="xl83">
    <w:name w:val="xl83"/>
    <w:basedOn w:val="Normal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rFonts w:ascii="Arial" w:hAnsi="Arial" w:cs="Arial"/>
    </w:rPr>
  </w:style>
  <w:style w:type="paragraph" w:customStyle="1" w:styleId="xl84">
    <w:name w:val="xl84"/>
    <w:basedOn w:val="Normal"/>
    <w:pPr>
      <w:pBdr>
        <w:top w:val="none" w:sz="0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85">
    <w:name w:val="xl85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86">
    <w:name w:val="xl86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87">
    <w:name w:val="xl87"/>
    <w:basedOn w:val="Normal"/>
    <w:pPr>
      <w:pBdr>
        <w:top w:val="none" w:sz="0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88">
    <w:name w:val="xl88"/>
    <w:basedOn w:val="Normal"/>
    <w:pPr>
      <w:pBdr>
        <w:top w:val="none" w:sz="0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  <w:b/>
      <w:bCs/>
    </w:rPr>
  </w:style>
  <w:style w:type="paragraph" w:customStyle="1" w:styleId="xl89">
    <w:name w:val="xl89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rFonts w:ascii="Arial" w:hAnsi="Arial" w:cs="Arial"/>
    </w:rPr>
  </w:style>
  <w:style w:type="paragraph" w:customStyle="1" w:styleId="xl90">
    <w:name w:val="xl90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91">
    <w:name w:val="xl91"/>
    <w:basedOn w:val="Normal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92">
    <w:name w:val="xl92"/>
    <w:basedOn w:val="Normal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  <w:jc w:val="both"/>
      <w:textAlignment w:val="center"/>
    </w:pPr>
    <w:rPr>
      <w:rFonts w:ascii="Arial" w:hAnsi="Arial" w:cs="Arial"/>
    </w:rPr>
  </w:style>
  <w:style w:type="paragraph" w:customStyle="1" w:styleId="xl93">
    <w:name w:val="xl93"/>
    <w:basedOn w:val="Normal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94">
    <w:name w:val="xl94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rFonts w:ascii="Arial" w:hAnsi="Arial" w:cs="Arial"/>
    </w:rPr>
  </w:style>
  <w:style w:type="paragraph" w:customStyle="1" w:styleId="xl95">
    <w:name w:val="xl95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96">
    <w:name w:val="xl96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rFonts w:ascii="Arial" w:hAnsi="Arial" w:cs="Arial"/>
      <w:b/>
      <w:bCs/>
    </w:rPr>
  </w:style>
  <w:style w:type="paragraph" w:customStyle="1" w:styleId="xl97">
    <w:name w:val="xl97"/>
    <w:basedOn w:val="Normal"/>
    <w:pP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98">
    <w:name w:val="xl98"/>
    <w:basedOn w:val="Normal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rFonts w:ascii="Arial" w:hAnsi="Arial" w:cs="Arial"/>
      <w:b/>
      <w:bCs/>
    </w:rPr>
  </w:style>
  <w:style w:type="paragraph" w:customStyle="1" w:styleId="xl99">
    <w:name w:val="xl99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280" w:after="280"/>
      <w:jc w:val="center"/>
      <w:textAlignment w:val="center"/>
    </w:pPr>
    <w:rPr>
      <w:rFonts w:ascii="Arial" w:hAnsi="Arial" w:cs="Arial"/>
      <w:b/>
      <w:bCs/>
    </w:rPr>
  </w:style>
  <w:style w:type="paragraph" w:customStyle="1" w:styleId="xl100">
    <w:name w:val="xl100"/>
    <w:basedOn w:val="Normal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  <w:b/>
      <w:bCs/>
    </w:rPr>
  </w:style>
  <w:style w:type="paragraph" w:customStyle="1" w:styleId="xl101">
    <w:name w:val="xl101"/>
    <w:basedOn w:val="Normal"/>
    <w:pPr>
      <w:pBdr>
        <w:top w:val="none" w:sz="0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02">
    <w:name w:val="xl102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  <w:jc w:val="both"/>
      <w:textAlignment w:val="center"/>
    </w:pPr>
    <w:rPr>
      <w:rFonts w:ascii="Arial" w:hAnsi="Arial" w:cs="Arial"/>
      <w:b/>
      <w:bCs/>
    </w:rPr>
  </w:style>
  <w:style w:type="paragraph" w:customStyle="1" w:styleId="xl103">
    <w:name w:val="xl103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  <w:b/>
      <w:bCs/>
    </w:rPr>
  </w:style>
  <w:style w:type="paragraph" w:customStyle="1" w:styleId="xl104">
    <w:name w:val="xl104"/>
    <w:basedOn w:val="Normal"/>
    <w:pPr>
      <w:pBdr>
        <w:top w:val="none" w:sz="0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05">
    <w:name w:val="xl105"/>
    <w:basedOn w:val="Normal"/>
    <w:pPr>
      <w:spacing w:before="280" w:after="280"/>
      <w:jc w:val="both"/>
      <w:textAlignment w:val="center"/>
    </w:pPr>
    <w:rPr>
      <w:rFonts w:ascii="Arial" w:hAnsi="Arial" w:cs="Arial"/>
    </w:rPr>
  </w:style>
  <w:style w:type="paragraph" w:customStyle="1" w:styleId="xl106">
    <w:name w:val="xl106"/>
    <w:basedOn w:val="Normal"/>
    <w:pPr>
      <w:pBdr>
        <w:top w:val="none" w:sz="0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  <w:jc w:val="both"/>
      <w:textAlignment w:val="center"/>
    </w:pPr>
    <w:rPr>
      <w:rFonts w:ascii="Arial" w:hAnsi="Arial" w:cs="Arial"/>
      <w:b/>
      <w:bCs/>
    </w:rPr>
  </w:style>
  <w:style w:type="paragraph" w:customStyle="1" w:styleId="xl107">
    <w:name w:val="xl107"/>
    <w:basedOn w:val="Normal"/>
    <w:pPr>
      <w:pBdr>
        <w:top w:val="none" w:sz="0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08">
    <w:name w:val="xl108"/>
    <w:basedOn w:val="Normal"/>
    <w:pPr>
      <w:pBdr>
        <w:top w:val="single" w:sz="4" w:space="0" w:color="000000"/>
        <w:left w:val="none" w:sz="0" w:space="0" w:color="000000"/>
        <w:bottom w:val="none" w:sz="0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09">
    <w:name w:val="xl109"/>
    <w:basedOn w:val="Normal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10">
    <w:name w:val="xl110"/>
    <w:basedOn w:val="Normal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11">
    <w:name w:val="xl111"/>
    <w:basedOn w:val="Normal"/>
    <w:pPr>
      <w:pBdr>
        <w:top w:val="single" w:sz="4" w:space="0" w:color="000000"/>
        <w:left w:val="none" w:sz="0" w:space="0" w:color="000000"/>
        <w:bottom w:val="none" w:sz="0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12">
    <w:name w:val="xl112"/>
    <w:basedOn w:val="Normal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13">
    <w:name w:val="xl113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14">
    <w:name w:val="xl114"/>
    <w:basedOn w:val="Normal"/>
    <w:pPr>
      <w:pBdr>
        <w:top w:val="none" w:sz="0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rFonts w:ascii="Arial" w:hAnsi="Arial" w:cs="Arial"/>
      <w:b/>
      <w:bCs/>
    </w:rPr>
  </w:style>
  <w:style w:type="paragraph" w:customStyle="1" w:styleId="xl115">
    <w:name w:val="xl115"/>
    <w:basedOn w:val="Normal"/>
    <w:pPr>
      <w:pBdr>
        <w:top w:val="none" w:sz="0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rFonts w:ascii="Arial" w:hAnsi="Arial" w:cs="Arial"/>
      <w:b/>
      <w:bCs/>
    </w:rPr>
  </w:style>
  <w:style w:type="paragraph" w:customStyle="1" w:styleId="xl116">
    <w:name w:val="xl116"/>
    <w:basedOn w:val="Normal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jc w:val="both"/>
      <w:textAlignment w:val="center"/>
    </w:pPr>
  </w:style>
  <w:style w:type="paragraph" w:customStyle="1" w:styleId="xl117">
    <w:name w:val="xl117"/>
    <w:basedOn w:val="Normal"/>
    <w:pPr>
      <w:spacing w:before="280" w:after="280"/>
      <w:jc w:val="center"/>
      <w:textAlignment w:val="center"/>
    </w:pPr>
    <w:rPr>
      <w:rFonts w:ascii="Arial" w:hAnsi="Arial" w:cs="Arial"/>
      <w:b/>
      <w:bCs/>
    </w:rPr>
  </w:style>
  <w:style w:type="paragraph" w:customStyle="1" w:styleId="xl118">
    <w:name w:val="xl118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  <w:b/>
      <w:bCs/>
    </w:rPr>
  </w:style>
  <w:style w:type="paragraph" w:customStyle="1" w:styleId="xl119">
    <w:name w:val="xl119"/>
    <w:basedOn w:val="Normal"/>
    <w:pPr>
      <w:pBdr>
        <w:top w:val="none" w:sz="0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20">
    <w:name w:val="xl120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  <w:textAlignment w:val="center"/>
    </w:pPr>
  </w:style>
  <w:style w:type="paragraph" w:customStyle="1" w:styleId="xl121">
    <w:name w:val="xl121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  <w:jc w:val="both"/>
      <w:textAlignment w:val="center"/>
    </w:pPr>
    <w:rPr>
      <w:rFonts w:ascii="Arial" w:hAnsi="Arial" w:cs="Arial"/>
    </w:rPr>
  </w:style>
  <w:style w:type="paragraph" w:customStyle="1" w:styleId="xl122">
    <w:name w:val="xl122"/>
    <w:basedOn w:val="Normal"/>
    <w:pPr>
      <w:pBdr>
        <w:top w:val="single" w:sz="4" w:space="0" w:color="000000"/>
        <w:left w:val="none" w:sz="0" w:space="0" w:color="000000"/>
        <w:bottom w:val="none" w:sz="0" w:space="0" w:color="000000"/>
        <w:right w:val="none" w:sz="0" w:space="0" w:color="000000"/>
      </w:pBdr>
      <w:spacing w:before="280" w:after="280"/>
      <w:jc w:val="both"/>
      <w:textAlignment w:val="center"/>
    </w:pPr>
    <w:rPr>
      <w:rFonts w:ascii="Arial" w:hAnsi="Arial" w:cs="Arial"/>
    </w:rPr>
  </w:style>
  <w:style w:type="paragraph" w:customStyle="1" w:styleId="xl123">
    <w:name w:val="xl123"/>
    <w:basedOn w:val="Normal"/>
    <w:pPr>
      <w:pBdr>
        <w:top w:val="single" w:sz="4" w:space="0" w:color="000000"/>
        <w:left w:val="single" w:sz="4" w:space="0" w:color="000000"/>
        <w:bottom w:val="none" w:sz="0" w:space="0" w:color="000000"/>
        <w:right w:val="none" w:sz="0" w:space="0" w:color="000000"/>
      </w:pBdr>
      <w:spacing w:before="280" w:after="280"/>
      <w:jc w:val="both"/>
      <w:textAlignment w:val="center"/>
    </w:pPr>
    <w:rPr>
      <w:rFonts w:ascii="Arial" w:hAnsi="Arial" w:cs="Arial"/>
    </w:rPr>
  </w:style>
  <w:style w:type="paragraph" w:customStyle="1" w:styleId="xl124">
    <w:name w:val="xl124"/>
    <w:basedOn w:val="Normal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25">
    <w:name w:val="xl125"/>
    <w:basedOn w:val="Normal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jc w:val="both"/>
      <w:textAlignment w:val="center"/>
    </w:pPr>
    <w:rPr>
      <w:rFonts w:ascii="Arial" w:hAnsi="Arial" w:cs="Arial"/>
    </w:rPr>
  </w:style>
  <w:style w:type="paragraph" w:customStyle="1" w:styleId="xl126">
    <w:name w:val="xl126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  <w:b/>
      <w:bCs/>
    </w:rPr>
  </w:style>
  <w:style w:type="paragraph" w:customStyle="1" w:styleId="xl127">
    <w:name w:val="xl127"/>
    <w:basedOn w:val="Normal"/>
    <w:pPr>
      <w:spacing w:before="280" w:after="280"/>
      <w:jc w:val="center"/>
      <w:textAlignment w:val="center"/>
    </w:pPr>
    <w:rPr>
      <w:rFonts w:ascii="Arial" w:hAnsi="Arial" w:cs="Arial"/>
      <w:b/>
      <w:bCs/>
    </w:rPr>
  </w:style>
  <w:style w:type="paragraph" w:customStyle="1" w:styleId="xl128">
    <w:name w:val="xl128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  <w:jc w:val="both"/>
      <w:textAlignment w:val="center"/>
    </w:pPr>
    <w:rPr>
      <w:rFonts w:ascii="Arial" w:hAnsi="Arial" w:cs="Arial"/>
    </w:rPr>
  </w:style>
  <w:style w:type="paragraph" w:customStyle="1" w:styleId="xl129">
    <w:name w:val="xl129"/>
    <w:basedOn w:val="Normal"/>
    <w:pPr>
      <w:pBdr>
        <w:top w:val="none" w:sz="0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30">
    <w:name w:val="xl130"/>
    <w:basedOn w:val="Normal"/>
    <w:pPr>
      <w:pBdr>
        <w:top w:val="none" w:sz="0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rFonts w:ascii="Arial" w:hAnsi="Arial" w:cs="Arial"/>
    </w:rPr>
  </w:style>
  <w:style w:type="paragraph" w:customStyle="1" w:styleId="xl131">
    <w:name w:val="xl131"/>
    <w:basedOn w:val="Normal"/>
    <w:pPr>
      <w:pBdr>
        <w:top w:val="single" w:sz="4" w:space="0" w:color="000000"/>
        <w:left w:val="none" w:sz="0" w:space="0" w:color="000000"/>
        <w:bottom w:val="none" w:sz="0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  <w:b/>
      <w:bCs/>
    </w:rPr>
  </w:style>
  <w:style w:type="paragraph" w:customStyle="1" w:styleId="xl132">
    <w:name w:val="xl132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33">
    <w:name w:val="xl133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  <w:jc w:val="both"/>
      <w:textAlignment w:val="center"/>
    </w:pPr>
  </w:style>
  <w:style w:type="paragraph" w:customStyle="1" w:styleId="xl134">
    <w:name w:val="xl134"/>
    <w:basedOn w:val="Normal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35">
    <w:name w:val="xl135"/>
    <w:basedOn w:val="Normal"/>
    <w:pPr>
      <w:pBdr>
        <w:top w:val="single" w:sz="4" w:space="0" w:color="000000"/>
        <w:left w:val="single" w:sz="4" w:space="0" w:color="000000"/>
        <w:bottom w:val="none" w:sz="0" w:space="0" w:color="000000"/>
        <w:right w:val="none" w:sz="0" w:space="0" w:color="000000"/>
      </w:pBdr>
      <w:spacing w:before="280" w:after="280"/>
      <w:jc w:val="both"/>
      <w:textAlignment w:val="center"/>
    </w:pPr>
    <w:rPr>
      <w:rFonts w:ascii="Arial" w:hAnsi="Arial" w:cs="Arial"/>
    </w:rPr>
  </w:style>
  <w:style w:type="paragraph" w:customStyle="1" w:styleId="xl136">
    <w:name w:val="xl136"/>
    <w:basedOn w:val="Normal"/>
    <w:pPr>
      <w:pBdr>
        <w:top w:val="single" w:sz="4" w:space="0" w:color="000000"/>
        <w:left w:val="none" w:sz="0" w:space="0" w:color="000000"/>
        <w:bottom w:val="none" w:sz="0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37">
    <w:name w:val="xl137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38">
    <w:name w:val="xl138"/>
    <w:basedOn w:val="Normal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39">
    <w:name w:val="xl139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rFonts w:ascii="Arial" w:hAnsi="Arial" w:cs="Arial"/>
    </w:rPr>
  </w:style>
  <w:style w:type="paragraph" w:customStyle="1" w:styleId="xl140">
    <w:name w:val="xl140"/>
    <w:basedOn w:val="Normal"/>
    <w:pP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41">
    <w:name w:val="xl141"/>
    <w:basedOn w:val="Normal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42">
    <w:name w:val="xl142"/>
    <w:basedOn w:val="Normal"/>
    <w:pPr>
      <w:pBdr>
        <w:top w:val="none" w:sz="0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43">
    <w:name w:val="xl143"/>
    <w:basedOn w:val="Normal"/>
    <w:pPr>
      <w:pBdr>
        <w:top w:val="none" w:sz="0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rFonts w:ascii="Arial" w:hAnsi="Arial" w:cs="Arial"/>
      <w:b/>
      <w:bCs/>
    </w:rPr>
  </w:style>
  <w:style w:type="paragraph" w:customStyle="1" w:styleId="xl144">
    <w:name w:val="xl144"/>
    <w:basedOn w:val="Normal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  <w:textAlignment w:val="center"/>
    </w:pPr>
    <w:rPr>
      <w:rFonts w:ascii="Arial" w:hAnsi="Arial" w:cs="Arial"/>
    </w:rPr>
  </w:style>
  <w:style w:type="paragraph" w:customStyle="1" w:styleId="xl145">
    <w:name w:val="xl145"/>
    <w:basedOn w:val="Normal"/>
    <w:pP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46">
    <w:name w:val="xl146"/>
    <w:basedOn w:val="Normal"/>
    <w:pP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47">
    <w:name w:val="xl147"/>
    <w:basedOn w:val="Normal"/>
    <w:pPr>
      <w:pBdr>
        <w:top w:val="none" w:sz="0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  <w:jc w:val="both"/>
      <w:textAlignment w:val="center"/>
    </w:pPr>
    <w:rPr>
      <w:rFonts w:ascii="Arial" w:hAnsi="Arial" w:cs="Arial"/>
    </w:rPr>
  </w:style>
  <w:style w:type="paragraph" w:customStyle="1" w:styleId="xl148">
    <w:name w:val="xl148"/>
    <w:basedOn w:val="Normal"/>
    <w:pPr>
      <w:shd w:val="clear" w:color="auto" w:fill="FFFFFF"/>
      <w:spacing w:before="280" w:after="280"/>
      <w:textAlignment w:val="center"/>
    </w:pPr>
    <w:rPr>
      <w:rFonts w:ascii="Arial" w:hAnsi="Arial" w:cs="Arial"/>
    </w:rPr>
  </w:style>
  <w:style w:type="paragraph" w:customStyle="1" w:styleId="xl149">
    <w:name w:val="xl149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50">
    <w:name w:val="xl150"/>
    <w:basedOn w:val="Normal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51">
    <w:name w:val="xl151"/>
    <w:basedOn w:val="Normal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  <w:b/>
      <w:bCs/>
    </w:rPr>
  </w:style>
  <w:style w:type="paragraph" w:customStyle="1" w:styleId="xl152">
    <w:name w:val="xl152"/>
    <w:basedOn w:val="Normal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  <w:textAlignment w:val="center"/>
    </w:pPr>
    <w:rPr>
      <w:rFonts w:ascii="Arial" w:hAnsi="Arial" w:cs="Arial"/>
    </w:rPr>
  </w:style>
  <w:style w:type="paragraph" w:customStyle="1" w:styleId="xl153">
    <w:name w:val="xl153"/>
    <w:basedOn w:val="Normal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  <w:b/>
      <w:bCs/>
    </w:rPr>
  </w:style>
  <w:style w:type="paragraph" w:customStyle="1" w:styleId="xl154">
    <w:name w:val="xl154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center"/>
      <w:textAlignment w:val="center"/>
    </w:pPr>
    <w:rPr>
      <w:rFonts w:ascii="Arial" w:hAnsi="Arial" w:cs="Arial"/>
      <w:b/>
      <w:bCs/>
    </w:rPr>
  </w:style>
  <w:style w:type="paragraph" w:customStyle="1" w:styleId="xl155">
    <w:name w:val="xl155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both"/>
      <w:textAlignment w:val="center"/>
    </w:pPr>
    <w:rPr>
      <w:rFonts w:ascii="Arial" w:hAnsi="Arial" w:cs="Arial"/>
    </w:rPr>
  </w:style>
  <w:style w:type="paragraph" w:customStyle="1" w:styleId="xl156">
    <w:name w:val="xl156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57">
    <w:name w:val="xl157"/>
    <w:basedOn w:val="Normal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hd w:val="clear" w:color="auto" w:fill="CCFFFF"/>
      <w:spacing w:before="280" w:after="280"/>
      <w:jc w:val="center"/>
      <w:textAlignment w:val="center"/>
    </w:pPr>
    <w:rPr>
      <w:rFonts w:ascii="Arial" w:hAnsi="Arial" w:cs="Arial"/>
      <w:b/>
      <w:bCs/>
    </w:rPr>
  </w:style>
  <w:style w:type="paragraph" w:customStyle="1" w:styleId="xl158">
    <w:name w:val="xl158"/>
    <w:basedOn w:val="Normal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  <w:b/>
      <w:bCs/>
    </w:rPr>
  </w:style>
  <w:style w:type="paragraph" w:customStyle="1" w:styleId="xl159">
    <w:name w:val="xl159"/>
    <w:basedOn w:val="Normal"/>
    <w:pP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60">
    <w:name w:val="xl160"/>
    <w:basedOn w:val="Normal"/>
    <w:pP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61">
    <w:name w:val="xl161"/>
    <w:basedOn w:val="Normal"/>
    <w:pPr>
      <w:spacing w:before="280" w:after="280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62">
    <w:name w:val="xl162"/>
    <w:basedOn w:val="Normal"/>
    <w:pPr>
      <w:spacing w:before="280" w:after="280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63">
    <w:name w:val="xl163"/>
    <w:basedOn w:val="Normal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64">
    <w:name w:val="xl164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65">
    <w:name w:val="xl165"/>
    <w:basedOn w:val="Normal"/>
    <w:pPr>
      <w:pBdr>
        <w:top w:val="none" w:sz="0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66">
    <w:name w:val="xl166"/>
    <w:basedOn w:val="Normal"/>
    <w:pPr>
      <w:pBdr>
        <w:top w:val="none" w:sz="0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67">
    <w:name w:val="xl167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68">
    <w:name w:val="xl168"/>
    <w:basedOn w:val="Normal"/>
    <w:pPr>
      <w:pBdr>
        <w:top w:val="none" w:sz="0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69">
    <w:name w:val="xl169"/>
    <w:basedOn w:val="Normal"/>
    <w:pPr>
      <w:pBdr>
        <w:top w:val="none" w:sz="0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70">
    <w:name w:val="xl170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71">
    <w:name w:val="xl171"/>
    <w:basedOn w:val="Normal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72">
    <w:name w:val="xl172"/>
    <w:basedOn w:val="Normal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73">
    <w:name w:val="xl173"/>
    <w:basedOn w:val="Normal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font7">
    <w:name w:val="font7"/>
    <w:basedOn w:val="Normal"/>
    <w:pPr>
      <w:spacing w:before="280" w:after="280"/>
    </w:pPr>
    <w:rPr>
      <w:rFonts w:ascii="Arial" w:hAnsi="Arial" w:cs="Arial"/>
      <w:b/>
      <w:bCs/>
      <w:sz w:val="20"/>
      <w:szCs w:val="20"/>
      <w:u w:val="single"/>
    </w:rPr>
  </w:style>
  <w:style w:type="paragraph" w:customStyle="1" w:styleId="font8">
    <w:name w:val="font8"/>
    <w:basedOn w:val="Normal"/>
    <w:pPr>
      <w:spacing w:before="280" w:after="280"/>
    </w:pPr>
    <w:rPr>
      <w:rFonts w:ascii="Arial" w:hAnsi="Arial" w:cs="Arial"/>
      <w:color w:val="FF0000"/>
      <w:sz w:val="20"/>
      <w:szCs w:val="20"/>
    </w:rPr>
  </w:style>
  <w:style w:type="paragraph" w:customStyle="1" w:styleId="font9">
    <w:name w:val="font9"/>
    <w:basedOn w:val="Normal"/>
    <w:pPr>
      <w:spacing w:before="280" w:after="280"/>
    </w:pPr>
    <w:rPr>
      <w:rFonts w:ascii="Arial" w:hAnsi="Arial" w:cs="Arial"/>
      <w:color w:val="FF0000"/>
      <w:sz w:val="20"/>
      <w:szCs w:val="20"/>
    </w:rPr>
  </w:style>
  <w:style w:type="paragraph" w:customStyle="1" w:styleId="font10">
    <w:name w:val="font10"/>
    <w:basedOn w:val="Normal"/>
    <w:pPr>
      <w:spacing w:before="280" w:after="280"/>
    </w:pPr>
    <w:rPr>
      <w:rFonts w:ascii="Arial" w:hAnsi="Arial" w:cs="Arial"/>
      <w:color w:val="000000"/>
      <w:sz w:val="20"/>
      <w:szCs w:val="20"/>
    </w:rPr>
  </w:style>
  <w:style w:type="paragraph" w:customStyle="1" w:styleId="font11">
    <w:name w:val="font11"/>
    <w:basedOn w:val="Normal"/>
    <w:pPr>
      <w:spacing w:before="280" w:after="280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font12">
    <w:name w:val="font12"/>
    <w:basedOn w:val="Normal"/>
    <w:pPr>
      <w:spacing w:before="280" w:after="280"/>
    </w:pPr>
    <w:rPr>
      <w:rFonts w:ascii="Arial" w:hAnsi="Arial" w:cs="Arial"/>
      <w:b/>
      <w:bCs/>
      <w:color w:val="000000"/>
      <w:sz w:val="20"/>
      <w:szCs w:val="20"/>
      <w:u w:val="single"/>
    </w:rPr>
  </w:style>
  <w:style w:type="paragraph" w:customStyle="1" w:styleId="xl174">
    <w:name w:val="xl174"/>
    <w:basedOn w:val="Normal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hd w:val="clear" w:color="auto" w:fill="FFFFFF"/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75">
    <w:name w:val="xl175"/>
    <w:basedOn w:val="Normal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hd w:val="clear" w:color="auto" w:fill="FFFFFF"/>
      <w:spacing w:before="280" w:after="280"/>
      <w:jc w:val="center"/>
      <w:textAlignment w:val="center"/>
    </w:pPr>
    <w:rPr>
      <w:rFonts w:ascii="Arial" w:hAnsi="Arial" w:cs="Arial"/>
      <w:b/>
      <w:bCs/>
    </w:rPr>
  </w:style>
  <w:style w:type="paragraph" w:customStyle="1" w:styleId="xl176">
    <w:name w:val="xl176"/>
    <w:basedOn w:val="Normal"/>
    <w:pPr>
      <w:pBdr>
        <w:top w:val="single" w:sz="4" w:space="0" w:color="000000"/>
        <w:left w:val="single" w:sz="4" w:space="0" w:color="000000"/>
        <w:bottom w:val="none" w:sz="0" w:space="0" w:color="000000"/>
        <w:right w:val="none" w:sz="0" w:space="0" w:color="000000"/>
      </w:pBdr>
      <w:shd w:val="clear" w:color="auto" w:fill="FFFFFF"/>
      <w:spacing w:before="280" w:after="280"/>
      <w:jc w:val="both"/>
      <w:textAlignment w:val="center"/>
    </w:pPr>
    <w:rPr>
      <w:rFonts w:ascii="Arial" w:hAnsi="Arial" w:cs="Arial"/>
    </w:rPr>
  </w:style>
  <w:style w:type="paragraph" w:customStyle="1" w:styleId="xl177">
    <w:name w:val="xl177"/>
    <w:basedOn w:val="Normal"/>
    <w:pPr>
      <w:pBdr>
        <w:top w:val="none" w:sz="0" w:space="0" w:color="000000"/>
        <w:left w:val="none" w:sz="0" w:space="0" w:color="000000"/>
        <w:bottom w:val="none" w:sz="0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78">
    <w:name w:val="xl178"/>
    <w:basedOn w:val="Normal"/>
    <w:pPr>
      <w:pBdr>
        <w:top w:val="none" w:sz="0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79">
    <w:name w:val="xl179"/>
    <w:basedOn w:val="Normal"/>
    <w:pPr>
      <w:pBdr>
        <w:top w:val="none" w:sz="0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  <w:b/>
      <w:bCs/>
    </w:rPr>
  </w:style>
  <w:style w:type="paragraph" w:customStyle="1" w:styleId="xl180">
    <w:name w:val="xl180"/>
    <w:basedOn w:val="Normal"/>
    <w:pPr>
      <w:pBdr>
        <w:top w:val="none" w:sz="0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  <w:jc w:val="both"/>
      <w:textAlignment w:val="center"/>
    </w:pPr>
    <w:rPr>
      <w:rFonts w:ascii="Arial" w:hAnsi="Arial" w:cs="Arial"/>
    </w:rPr>
  </w:style>
  <w:style w:type="paragraph" w:customStyle="1" w:styleId="xl181">
    <w:name w:val="xl181"/>
    <w:basedOn w:val="Normal"/>
    <w:pPr>
      <w:spacing w:before="280" w:after="280"/>
      <w:textAlignment w:val="center"/>
    </w:pPr>
  </w:style>
  <w:style w:type="paragraph" w:customStyle="1" w:styleId="xl182">
    <w:name w:val="xl182"/>
    <w:basedOn w:val="Normal"/>
    <w:pPr>
      <w:spacing w:before="280" w:after="280"/>
      <w:textAlignment w:val="center"/>
    </w:pPr>
    <w:rPr>
      <w:rFonts w:ascii="Arial" w:hAnsi="Arial" w:cs="Arial"/>
      <w:b/>
      <w:bCs/>
      <w:color w:val="FF0000"/>
    </w:rPr>
  </w:style>
  <w:style w:type="paragraph" w:customStyle="1" w:styleId="xl183">
    <w:name w:val="xl183"/>
    <w:basedOn w:val="Normal"/>
    <w:pPr>
      <w:pBdr>
        <w:top w:val="none" w:sz="0" w:space="0" w:color="000000"/>
        <w:left w:val="single" w:sz="4" w:space="0" w:color="000000"/>
        <w:bottom w:val="none" w:sz="0" w:space="0" w:color="000000"/>
        <w:right w:val="none" w:sz="0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84">
    <w:name w:val="xl184"/>
    <w:basedOn w:val="Normal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hd w:val="clear" w:color="auto" w:fill="FFFFFF"/>
      <w:spacing w:before="280" w:after="280"/>
      <w:jc w:val="both"/>
      <w:textAlignment w:val="center"/>
    </w:pPr>
    <w:rPr>
      <w:rFonts w:ascii="Arial" w:hAnsi="Arial" w:cs="Arial"/>
      <w:color w:val="000000"/>
    </w:rPr>
  </w:style>
  <w:style w:type="paragraph" w:customStyle="1" w:styleId="xl185">
    <w:name w:val="xl185"/>
    <w:basedOn w:val="Normal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hd w:val="clear" w:color="auto" w:fill="FFFFFF"/>
      <w:spacing w:before="280" w:after="280"/>
      <w:jc w:val="center"/>
      <w:textAlignment w:val="center"/>
    </w:pPr>
    <w:rPr>
      <w:rFonts w:ascii="Arial" w:hAnsi="Arial" w:cs="Arial"/>
      <w:color w:val="000000"/>
    </w:rPr>
  </w:style>
  <w:style w:type="paragraph" w:customStyle="1" w:styleId="xl186">
    <w:name w:val="xl186"/>
    <w:basedOn w:val="Normal"/>
    <w:pPr>
      <w:pBdr>
        <w:top w:val="none" w:sz="0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  <w:jc w:val="center"/>
      <w:textAlignment w:val="center"/>
    </w:pPr>
    <w:rPr>
      <w:rFonts w:ascii="Arial" w:hAnsi="Arial" w:cs="Arial"/>
      <w:b/>
      <w:bCs/>
    </w:rPr>
  </w:style>
  <w:style w:type="paragraph" w:customStyle="1" w:styleId="xl187">
    <w:name w:val="xl187"/>
    <w:basedOn w:val="Normal"/>
    <w:pPr>
      <w:pBdr>
        <w:top w:val="none" w:sz="0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88">
    <w:name w:val="xl188"/>
    <w:basedOn w:val="Normal"/>
    <w:pPr>
      <w:spacing w:before="280" w:after="280"/>
      <w:jc w:val="both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89">
    <w:name w:val="xl189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Arial" w:hAnsi="Arial" w:cs="Arial"/>
    </w:rPr>
  </w:style>
  <w:style w:type="paragraph" w:customStyle="1" w:styleId="xl190">
    <w:name w:val="xl190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Arial" w:hAnsi="Arial" w:cs="Arial"/>
    </w:rPr>
  </w:style>
  <w:style w:type="paragraph" w:customStyle="1" w:styleId="xl191">
    <w:name w:val="xl191"/>
    <w:basedOn w:val="Normal"/>
    <w:pPr>
      <w:pBdr>
        <w:top w:val="none" w:sz="0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92">
    <w:name w:val="xl192"/>
    <w:basedOn w:val="Normal"/>
    <w:pPr>
      <w:pBdr>
        <w:top w:val="none" w:sz="0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  <w:b/>
      <w:bCs/>
    </w:rPr>
  </w:style>
  <w:style w:type="paragraph" w:customStyle="1" w:styleId="xl193">
    <w:name w:val="xl193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  <w:color w:val="000000"/>
    </w:rPr>
  </w:style>
  <w:style w:type="paragraph" w:customStyle="1" w:styleId="xl194">
    <w:name w:val="xl194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  <w:b/>
      <w:bCs/>
      <w:color w:val="000000"/>
    </w:rPr>
  </w:style>
  <w:style w:type="paragraph" w:customStyle="1" w:styleId="xl195">
    <w:name w:val="xl195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rFonts w:ascii="Arial" w:hAnsi="Arial" w:cs="Arial"/>
      <w:color w:val="000000"/>
    </w:rPr>
  </w:style>
  <w:style w:type="paragraph" w:customStyle="1" w:styleId="xl196">
    <w:name w:val="xl196"/>
    <w:basedOn w:val="Normal"/>
    <w:pPr>
      <w:spacing w:before="280" w:after="280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Commarcadores2">
    <w:name w:val="Com marcadores2"/>
    <w:basedOn w:val="Normal"/>
    <w:pPr>
      <w:numPr>
        <w:numId w:val="3"/>
      </w:numPr>
      <w:contextualSpacing/>
    </w:pPr>
  </w:style>
  <w:style w:type="paragraph" w:customStyle="1" w:styleId="TableParagraph">
    <w:name w:val="Table Paragraph"/>
    <w:basedOn w:val="Normal"/>
    <w:uiPriority w:val="1"/>
    <w:qFormat/>
    <w:pPr>
      <w:widowControl w:val="0"/>
    </w:pPr>
    <w:rPr>
      <w:rFonts w:ascii="Arial" w:eastAsia="Arial" w:hAnsi="Arial" w:cs="Arial"/>
      <w:sz w:val="22"/>
      <w:szCs w:val="22"/>
      <w:lang w:val="en-US"/>
    </w:rPr>
  </w:style>
  <w:style w:type="paragraph" w:customStyle="1" w:styleId="Corpodetexto220">
    <w:name w:val="Corpo de texto 22"/>
    <w:basedOn w:val="Normal"/>
    <w:pPr>
      <w:spacing w:after="120" w:line="480" w:lineRule="auto"/>
    </w:pPr>
    <w:rPr>
      <w:lang w:val="x-none"/>
    </w:rPr>
  </w:style>
  <w:style w:type="paragraph" w:customStyle="1" w:styleId="p5">
    <w:name w:val="p5"/>
    <w:basedOn w:val="Normal"/>
    <w:pPr>
      <w:widowControl w:val="0"/>
      <w:tabs>
        <w:tab w:val="left" w:pos="4540"/>
      </w:tabs>
      <w:spacing w:line="380" w:lineRule="atLeast"/>
      <w:ind w:left="1440" w:firstLine="4608"/>
      <w:jc w:val="both"/>
    </w:pPr>
    <w:rPr>
      <w:szCs w:val="20"/>
    </w:rPr>
  </w:style>
  <w:style w:type="paragraph" w:customStyle="1" w:styleId="par1">
    <w:name w:val="par1"/>
    <w:basedOn w:val="Normal"/>
    <w:pPr>
      <w:spacing w:line="360" w:lineRule="auto"/>
      <w:ind w:firstLine="1701"/>
      <w:jc w:val="both"/>
    </w:pPr>
    <w:rPr>
      <w:rFonts w:ascii="Liberation Serif" w:eastAsia="SimSun" w:hAnsi="Liberation Serif" w:cs="Mangal"/>
      <w:kern w:val="2"/>
      <w:lang w:bidi="hi-IN"/>
    </w:rPr>
  </w:style>
  <w:style w:type="paragraph" w:customStyle="1" w:styleId="font13">
    <w:name w:val="font13"/>
    <w:basedOn w:val="Normal"/>
    <w:pPr>
      <w:spacing w:before="280" w:after="280"/>
    </w:pPr>
    <w:rPr>
      <w:rFonts w:ascii="Arial" w:hAnsi="Arial" w:cs="Arial"/>
      <w:sz w:val="20"/>
      <w:szCs w:val="20"/>
      <w:u w:val="single"/>
    </w:rPr>
  </w:style>
  <w:style w:type="paragraph" w:customStyle="1" w:styleId="Ttulo80">
    <w:name w:val="Título8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kern w:val="2"/>
      <w:sz w:val="28"/>
      <w:szCs w:val="28"/>
    </w:rPr>
  </w:style>
  <w:style w:type="paragraph" w:customStyle="1" w:styleId="Ttulo70">
    <w:name w:val="Título7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kern w:val="2"/>
      <w:sz w:val="28"/>
      <w:szCs w:val="28"/>
    </w:rPr>
  </w:style>
  <w:style w:type="paragraph" w:customStyle="1" w:styleId="Ttulo60">
    <w:name w:val="Título6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kern w:val="2"/>
      <w:sz w:val="28"/>
      <w:szCs w:val="28"/>
    </w:rPr>
  </w:style>
  <w:style w:type="paragraph" w:customStyle="1" w:styleId="Ttulo50">
    <w:name w:val="Título5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kern w:val="2"/>
      <w:sz w:val="28"/>
      <w:szCs w:val="28"/>
    </w:rPr>
  </w:style>
  <w:style w:type="paragraph" w:customStyle="1" w:styleId="Ttulo40">
    <w:name w:val="Título4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kern w:val="2"/>
      <w:sz w:val="28"/>
      <w:szCs w:val="28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kern w:val="2"/>
      <w:sz w:val="28"/>
      <w:szCs w:val="28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kern w:val="2"/>
      <w:sz w:val="28"/>
      <w:szCs w:val="28"/>
    </w:rPr>
  </w:style>
  <w:style w:type="paragraph" w:customStyle="1" w:styleId="Titulo1Boletim">
    <w:name w:val="Titulo1_Boletim"/>
    <w:basedOn w:val="Ttulo1"/>
    <w:pPr>
      <w:numPr>
        <w:numId w:val="0"/>
      </w:numPr>
      <w:shd w:val="clear" w:color="auto" w:fill="000000"/>
      <w:tabs>
        <w:tab w:val="left" w:pos="1270"/>
      </w:tabs>
      <w:spacing w:before="360" w:after="360"/>
      <w:jc w:val="center"/>
      <w:outlineLvl w:val="9"/>
    </w:pPr>
    <w:rPr>
      <w:rFonts w:ascii="Arial" w:hAnsi="Arial" w:cs="Arial"/>
      <w:bCs w:val="0"/>
      <w:caps/>
      <w:color w:val="FFFFFF"/>
      <w:kern w:val="2"/>
      <w:sz w:val="24"/>
      <w:szCs w:val="24"/>
    </w:rPr>
  </w:style>
  <w:style w:type="paragraph" w:customStyle="1" w:styleId="DecretaBoletim">
    <w:name w:val="Decreta_Boletim"/>
    <w:basedOn w:val="TextoBoletim"/>
    <w:pPr>
      <w:tabs>
        <w:tab w:val="left" w:pos="1843"/>
      </w:tabs>
      <w:suppressAutoHyphens/>
      <w:snapToGrid/>
      <w:spacing w:before="240" w:after="240"/>
      <w:ind w:right="0" w:firstLine="0"/>
      <w:jc w:val="center"/>
    </w:pPr>
    <w:rPr>
      <w:rFonts w:ascii="Arial" w:hAnsi="Arial" w:cs="Arial"/>
      <w:caps/>
      <w:kern w:val="2"/>
      <w:sz w:val="20"/>
    </w:rPr>
  </w:style>
  <w:style w:type="paragraph" w:customStyle="1" w:styleId="MarcadorEstiloTexto">
    <w:name w:val="Marcador_Estilo_Texto"/>
    <w:basedOn w:val="TextoBoletim"/>
    <w:pPr>
      <w:tabs>
        <w:tab w:val="left" w:pos="1843"/>
      </w:tabs>
      <w:suppressAutoHyphens/>
      <w:snapToGrid/>
      <w:spacing w:before="240" w:after="240"/>
      <w:ind w:left="612" w:right="0" w:firstLine="0"/>
    </w:pPr>
    <w:rPr>
      <w:rFonts w:ascii="Arial" w:hAnsi="Arial" w:cs="Arial"/>
      <w:b/>
      <w:kern w:val="2"/>
    </w:rPr>
  </w:style>
  <w:style w:type="paragraph" w:customStyle="1" w:styleId="MarcadorSeta">
    <w:name w:val="MarcadorSeta"/>
    <w:basedOn w:val="Normal"/>
    <w:pPr>
      <w:tabs>
        <w:tab w:val="num" w:pos="786"/>
        <w:tab w:val="left" w:pos="970"/>
      </w:tabs>
      <w:spacing w:before="240" w:after="120"/>
      <w:ind w:left="969"/>
      <w:jc w:val="both"/>
    </w:pPr>
    <w:rPr>
      <w:rFonts w:ascii="Tahoma" w:hAnsi="Tahoma" w:cs="Tahoma"/>
      <w:kern w:val="2"/>
      <w:sz w:val="18"/>
    </w:rPr>
  </w:style>
  <w:style w:type="paragraph" w:customStyle="1" w:styleId="Tabela">
    <w:name w:val="Tabela"/>
    <w:basedOn w:val="Normal"/>
    <w:pPr>
      <w:jc w:val="center"/>
    </w:pPr>
    <w:rPr>
      <w:rFonts w:ascii="Tahoma" w:hAnsi="Tahoma" w:cs="Arial"/>
      <w:b/>
      <w:kern w:val="2"/>
      <w:sz w:val="18"/>
      <w:szCs w:val="20"/>
      <w:lang w:val="pt-PT"/>
    </w:rPr>
  </w:style>
  <w:style w:type="paragraph" w:customStyle="1" w:styleId="TabelaBoletim">
    <w:name w:val="Tabela_Boletim"/>
    <w:basedOn w:val="Tabela"/>
    <w:pPr>
      <w:shd w:val="clear" w:color="auto" w:fill="C0C0C0"/>
      <w:tabs>
        <w:tab w:val="left" w:pos="1270"/>
      </w:tabs>
      <w:spacing w:before="120" w:after="120"/>
    </w:pPr>
    <w:rPr>
      <w:rFonts w:cs="Tahoma"/>
      <w:caps/>
      <w:sz w:val="22"/>
      <w:szCs w:val="22"/>
    </w:rPr>
  </w:style>
  <w:style w:type="paragraph" w:customStyle="1" w:styleId="TextoTabelaBoletim">
    <w:name w:val="TextoTabelaBoletim"/>
    <w:basedOn w:val="TabelaBoletim"/>
    <w:pPr>
      <w:shd w:val="clear" w:color="auto" w:fill="auto"/>
      <w:jc w:val="left"/>
    </w:pPr>
    <w:rPr>
      <w:b w:val="0"/>
      <w:caps w:val="0"/>
      <w:sz w:val="20"/>
    </w:rPr>
  </w:style>
  <w:style w:type="paragraph" w:customStyle="1" w:styleId="Recuonormal1">
    <w:name w:val="Recuo normal1"/>
    <w:basedOn w:val="Normal"/>
    <w:pPr>
      <w:tabs>
        <w:tab w:val="left" w:pos="1270"/>
      </w:tabs>
      <w:autoSpaceDE w:val="0"/>
      <w:spacing w:after="120"/>
      <w:ind w:left="720" w:firstLine="567"/>
    </w:pPr>
    <w:rPr>
      <w:rFonts w:ascii="Arial" w:hAnsi="Arial" w:cs="Arial"/>
      <w:color w:val="000000"/>
      <w:kern w:val="2"/>
      <w:lang w:val="pt-PT"/>
    </w:rPr>
  </w:style>
  <w:style w:type="paragraph" w:customStyle="1" w:styleId="TituloBoletim2">
    <w:name w:val="Titulo_Boletim2"/>
    <w:basedOn w:val="Ttulo2"/>
    <w:pPr>
      <w:numPr>
        <w:ilvl w:val="0"/>
        <w:numId w:val="0"/>
      </w:numPr>
      <w:spacing w:after="240"/>
      <w:outlineLvl w:val="9"/>
    </w:pPr>
    <w:rPr>
      <w:rFonts w:ascii="Tahoma" w:hAnsi="Tahoma" w:cs="Tahoma"/>
      <w:i w:val="0"/>
      <w:kern w:val="2"/>
      <w:sz w:val="20"/>
      <w:szCs w:val="20"/>
      <w:lang w:val="en-US"/>
    </w:rPr>
  </w:style>
  <w:style w:type="paragraph" w:customStyle="1" w:styleId="TextoRodape">
    <w:name w:val="TextoRodape"/>
    <w:basedOn w:val="Rodap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enter" w:pos="4320"/>
        <w:tab w:val="right" w:pos="8640"/>
      </w:tabs>
    </w:pPr>
    <w:rPr>
      <w:rFonts w:ascii="Tahoma" w:hAnsi="Tahoma" w:cs="Tahoma"/>
      <w:color w:val="808080"/>
      <w:kern w:val="2"/>
      <w:sz w:val="16"/>
      <w:szCs w:val="16"/>
    </w:rPr>
  </w:style>
  <w:style w:type="paragraph" w:customStyle="1" w:styleId="Commarcadores1">
    <w:name w:val="Com marcadores1"/>
    <w:basedOn w:val="Normal"/>
    <w:pPr>
      <w:numPr>
        <w:numId w:val="4"/>
      </w:numPr>
    </w:pPr>
    <w:rPr>
      <w:kern w:val="2"/>
    </w:rPr>
  </w:style>
  <w:style w:type="paragraph" w:customStyle="1" w:styleId="LO-Normal">
    <w:name w:val="LO-Normal"/>
    <w:pPr>
      <w:widowControl w:val="0"/>
      <w:suppressAutoHyphens/>
    </w:pPr>
    <w:rPr>
      <w:rFonts w:ascii="Liberation Serif" w:eastAsia="NSimSun" w:hAnsi="Liberation Serif" w:cs="Mangal"/>
      <w:kern w:val="2"/>
      <w:sz w:val="24"/>
      <w:szCs w:val="24"/>
      <w:lang w:val="pt-BR" w:eastAsia="zh-CN" w:bidi="hi-IN"/>
    </w:rPr>
  </w:style>
  <w:style w:type="paragraph" w:customStyle="1" w:styleId="has-text-align-justify">
    <w:name w:val="has-text-align-justify"/>
    <w:basedOn w:val="Normal"/>
    <w:pPr>
      <w:spacing w:before="280" w:after="280"/>
    </w:pPr>
  </w:style>
  <w:style w:type="paragraph" w:styleId="Citao">
    <w:name w:val="Quote"/>
    <w:aliases w:val="TCU,Citação AGU,NotaExplicativa"/>
    <w:basedOn w:val="Normal"/>
    <w:next w:val="Normal"/>
    <w:qFormat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Tahoma"/>
      <w:i/>
      <w:iCs/>
      <w:color w:val="000000"/>
      <w:sz w:val="20"/>
    </w:rPr>
  </w:style>
  <w:style w:type="paragraph" w:customStyle="1" w:styleId="Commarcadores51">
    <w:name w:val="Com marcadores 51"/>
    <w:basedOn w:val="Normal"/>
    <w:pPr>
      <w:numPr>
        <w:numId w:val="2"/>
      </w:numPr>
      <w:tabs>
        <w:tab w:val="left" w:pos="360"/>
      </w:tabs>
      <w:ind w:left="360" w:firstLine="0"/>
      <w:contextualSpacing/>
    </w:pPr>
    <w:rPr>
      <w:rFonts w:ascii="Ecofont_Spranq_eco_Sans" w:eastAsia="MS Mincho" w:hAnsi="Ecofont_Spranq_eco_Sans" w:cs="Tahoma"/>
    </w:rPr>
  </w:style>
  <w:style w:type="paragraph" w:customStyle="1" w:styleId="Notaexplicativa">
    <w:name w:val="Nota explicativa"/>
    <w:basedOn w:val="Citao"/>
    <w:rPr>
      <w:szCs w:val="20"/>
    </w:rPr>
  </w:style>
  <w:style w:type="paragraph" w:customStyle="1" w:styleId="Textodecomentrio1">
    <w:name w:val="Texto de comentário1"/>
    <w:basedOn w:val="Normal"/>
    <w:rPr>
      <w:rFonts w:ascii="Ecofont_Spranq_eco_Sans" w:eastAsia="MS Mincho" w:hAnsi="Ecofont_Spranq_eco_Sans" w:cs="Tahoma"/>
      <w:sz w:val="20"/>
      <w:szCs w:val="20"/>
    </w:rPr>
  </w:style>
  <w:style w:type="paragraph" w:styleId="Assuntodocomentrio">
    <w:name w:val="annotation subject"/>
    <w:basedOn w:val="Textodecomentrio1"/>
    <w:next w:val="Textodecomentrio1"/>
    <w:rPr>
      <w:b/>
      <w:bCs/>
    </w:rPr>
  </w:style>
  <w:style w:type="paragraph" w:customStyle="1" w:styleId="Nivel01">
    <w:name w:val="Nivel 01"/>
    <w:basedOn w:val="Ttulo1"/>
    <w:next w:val="Normal"/>
    <w:qFormat/>
    <w:pPr>
      <w:numPr>
        <w:numId w:val="6"/>
      </w:numPr>
      <w:tabs>
        <w:tab w:val="left" w:pos="567"/>
      </w:tabs>
      <w:spacing w:before="240"/>
      <w:jc w:val="both"/>
      <w:outlineLvl w:val="9"/>
    </w:pPr>
    <w:rPr>
      <w:rFonts w:ascii="Arial" w:eastAsia="MS Gothic" w:hAnsi="Arial" w:cs="Arial"/>
      <w:color w:val="000000"/>
      <w:sz w:val="20"/>
      <w:szCs w:val="20"/>
    </w:rPr>
  </w:style>
  <w:style w:type="paragraph" w:customStyle="1" w:styleId="Nivel01Titulo">
    <w:name w:val="Nivel_01_Titulo"/>
    <w:basedOn w:val="Nivel01"/>
    <w:pPr>
      <w:jc w:val="left"/>
    </w:pPr>
    <w:rPr>
      <w:rFonts w:cs="Times New Roman"/>
      <w:spacing w:val="5"/>
      <w:kern w:val="2"/>
      <w:sz w:val="52"/>
      <w:szCs w:val="52"/>
    </w:rPr>
  </w:style>
  <w:style w:type="paragraph" w:customStyle="1" w:styleId="PADRO0">
    <w:name w:val="PADRÃO"/>
    <w:pPr>
      <w:keepNext/>
      <w:widowControl w:val="0"/>
      <w:shd w:val="clear" w:color="auto" w:fill="FFFFFF"/>
      <w:suppressAutoHyphens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val="pt-BR" w:eastAsia="zh-CN" w:bidi="hi-IN"/>
    </w:rPr>
  </w:style>
  <w:style w:type="paragraph" w:customStyle="1" w:styleId="Citao1">
    <w:name w:val="Citação1"/>
    <w:basedOn w:val="Normal"/>
    <w:next w:val="Normal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Ecofont_Spranq_eco_Sans" w:eastAsia="Calibri" w:hAnsi="Ecofont_Spranq_eco_Sans" w:cs="Tahoma"/>
      <w:i/>
      <w:iCs/>
      <w:color w:val="000000"/>
      <w:sz w:val="20"/>
      <w:szCs w:val="20"/>
    </w:rPr>
  </w:style>
  <w:style w:type="paragraph" w:customStyle="1" w:styleId="paragraph">
    <w:name w:val="paragraph"/>
    <w:basedOn w:val="Normal"/>
    <w:pPr>
      <w:spacing w:before="280" w:after="280"/>
    </w:pPr>
  </w:style>
  <w:style w:type="paragraph" w:customStyle="1" w:styleId="Nivel1">
    <w:name w:val="Nivel1"/>
    <w:basedOn w:val="Ttulo1"/>
    <w:pPr>
      <w:numPr>
        <w:numId w:val="0"/>
      </w:numPr>
      <w:spacing w:line="276" w:lineRule="auto"/>
      <w:ind w:left="357" w:hanging="357"/>
      <w:jc w:val="both"/>
      <w:outlineLvl w:val="9"/>
    </w:pPr>
    <w:rPr>
      <w:rFonts w:ascii="Arial" w:eastAsia="MS Gothic" w:hAnsi="Arial" w:cs="Arial"/>
      <w:bCs w:val="0"/>
      <w:color w:val="000000"/>
    </w:rPr>
  </w:style>
  <w:style w:type="paragraph" w:customStyle="1" w:styleId="PargrafodaLista1">
    <w:name w:val="Parágrafo da Lista1"/>
    <w:basedOn w:val="Normal"/>
    <w:pPr>
      <w:ind w:left="720"/>
    </w:pPr>
    <w:rPr>
      <w:rFonts w:ascii="Ecofont_Spranq_eco_Sans" w:hAnsi="Ecofont_Spranq_eco_Sans" w:cs="Ecofont_Spranq_eco_Sans"/>
    </w:rPr>
  </w:style>
  <w:style w:type="paragraph" w:customStyle="1" w:styleId="Nivel2">
    <w:name w:val="Nivel 2"/>
    <w:basedOn w:val="Normal"/>
    <w:qFormat/>
    <w:pPr>
      <w:tabs>
        <w:tab w:val="num" w:pos="0"/>
      </w:tabs>
      <w:spacing w:before="120" w:after="120" w:line="276" w:lineRule="auto"/>
      <w:ind w:left="360" w:hanging="360"/>
      <w:jc w:val="both"/>
    </w:pPr>
    <w:rPr>
      <w:rFonts w:ascii="Arial" w:eastAsia="MS Mincho" w:hAnsi="Arial" w:cs="Arial"/>
      <w:color w:val="000000"/>
      <w:sz w:val="20"/>
      <w:szCs w:val="20"/>
    </w:rPr>
  </w:style>
  <w:style w:type="paragraph" w:customStyle="1" w:styleId="Nivel10">
    <w:name w:val="Nivel 1"/>
    <w:basedOn w:val="Nivel2"/>
    <w:next w:val="Nivel2"/>
    <w:pPr>
      <w:tabs>
        <w:tab w:val="clear" w:pos="0"/>
      </w:tabs>
    </w:pPr>
    <w:rPr>
      <w:b/>
    </w:rPr>
  </w:style>
  <w:style w:type="paragraph" w:customStyle="1" w:styleId="Nivel3">
    <w:name w:val="Nivel 3"/>
    <w:basedOn w:val="Normal"/>
    <w:qFormat/>
    <w:pPr>
      <w:tabs>
        <w:tab w:val="num" w:pos="0"/>
      </w:tabs>
      <w:spacing w:before="120" w:after="120" w:line="276" w:lineRule="auto"/>
      <w:ind w:left="425"/>
      <w:jc w:val="both"/>
    </w:pPr>
    <w:rPr>
      <w:rFonts w:ascii="Arial" w:eastAsia="MS Mincho" w:hAnsi="Arial" w:cs="Arial"/>
      <w:color w:val="000000"/>
      <w:sz w:val="20"/>
      <w:szCs w:val="20"/>
    </w:rPr>
  </w:style>
  <w:style w:type="paragraph" w:customStyle="1" w:styleId="Nivel4">
    <w:name w:val="Nivel 4"/>
    <w:basedOn w:val="Nivel3"/>
    <w:qFormat/>
    <w:pPr>
      <w:ind w:left="851"/>
    </w:pPr>
  </w:style>
  <w:style w:type="paragraph" w:customStyle="1" w:styleId="Nivel5">
    <w:name w:val="Nivel 5"/>
    <w:basedOn w:val="Nivel4"/>
    <w:qFormat/>
    <w:pPr>
      <w:tabs>
        <w:tab w:val="left" w:pos="0"/>
        <w:tab w:val="left" w:pos="360"/>
      </w:tabs>
      <w:ind w:left="1276"/>
    </w:pPr>
  </w:style>
  <w:style w:type="paragraph" w:customStyle="1" w:styleId="textbody">
    <w:name w:val="textbody"/>
    <w:basedOn w:val="Normal"/>
    <w:pPr>
      <w:spacing w:before="280" w:after="280"/>
    </w:pPr>
  </w:style>
  <w:style w:type="paragraph" w:customStyle="1" w:styleId="em0020ementa">
    <w:name w:val="em_0020ementa"/>
    <w:basedOn w:val="Normal"/>
    <w:pPr>
      <w:ind w:left="4160"/>
      <w:jc w:val="both"/>
    </w:pPr>
    <w:rPr>
      <w:sz w:val="28"/>
      <w:szCs w:val="28"/>
    </w:rPr>
  </w:style>
  <w:style w:type="paragraph" w:styleId="Reviso">
    <w:name w:val="Revision"/>
    <w:uiPriority w:val="99"/>
    <w:pPr>
      <w:suppressAutoHyphens/>
    </w:pPr>
    <w:rPr>
      <w:rFonts w:ascii="Ecofont_Spranq_eco_Sans" w:hAnsi="Ecofont_Spranq_eco_Sans" w:cs="Tahoma"/>
      <w:sz w:val="24"/>
      <w:szCs w:val="24"/>
      <w:lang w:val="pt-BR" w:eastAsia="zh-CN"/>
    </w:rPr>
  </w:style>
  <w:style w:type="paragraph" w:customStyle="1" w:styleId="texto1">
    <w:name w:val="texto1"/>
    <w:basedOn w:val="Normal"/>
    <w:pPr>
      <w:spacing w:before="280" w:after="280"/>
    </w:pPr>
  </w:style>
  <w:style w:type="paragraph" w:customStyle="1" w:styleId="GradeColorida-nfase11">
    <w:name w:val="Grade Colorida - Ênfase 11"/>
    <w:basedOn w:val="Normal"/>
    <w:next w:val="Normal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Arial"/>
      <w:i/>
      <w:iCs/>
      <w:color w:val="000000"/>
      <w:sz w:val="20"/>
    </w:rPr>
  </w:style>
  <w:style w:type="paragraph" w:customStyle="1" w:styleId="xwestern">
    <w:name w:val="x_western"/>
    <w:basedOn w:val="Normal"/>
    <w:pPr>
      <w:spacing w:before="280" w:after="280"/>
    </w:pPr>
  </w:style>
  <w:style w:type="paragraph" w:customStyle="1" w:styleId="TCU-Ac-item9-0">
    <w:name w:val="TCU - Ac - item 9 - §§_0"/>
    <w:basedOn w:val="Normal"/>
    <w:pPr>
      <w:ind w:firstLine="1134"/>
      <w:jc w:val="both"/>
    </w:pPr>
    <w:rPr>
      <w:szCs w:val="22"/>
    </w:rPr>
  </w:style>
  <w:style w:type="paragraph" w:customStyle="1" w:styleId="Normal1">
    <w:name w:val="Normal_1"/>
    <w:pPr>
      <w:suppressAutoHyphens/>
    </w:pPr>
    <w:rPr>
      <w:sz w:val="24"/>
      <w:szCs w:val="22"/>
      <w:lang w:val="pt-BR" w:eastAsia="zh-CN"/>
    </w:rPr>
  </w:style>
  <w:style w:type="paragraph" w:customStyle="1" w:styleId="tcu-ac-item9-1linha">
    <w:name w:val="tcu_-__ac_-_item_9_-_1ª_linha"/>
    <w:basedOn w:val="Normal"/>
    <w:pPr>
      <w:spacing w:before="280" w:after="280"/>
    </w:pPr>
  </w:style>
  <w:style w:type="paragraph" w:customStyle="1" w:styleId="textojustificadorecuoprimeiralinha">
    <w:name w:val="texto_justificado_recuo_primeira_linha"/>
    <w:basedOn w:val="Normal"/>
    <w:pPr>
      <w:spacing w:before="280" w:after="280"/>
    </w:pPr>
  </w:style>
  <w:style w:type="paragraph" w:customStyle="1" w:styleId="textojustificado">
    <w:name w:val="texto_justificado"/>
    <w:basedOn w:val="Normal"/>
    <w:pPr>
      <w:spacing w:before="280" w:after="280"/>
    </w:pPr>
  </w:style>
  <w:style w:type="paragraph" w:customStyle="1" w:styleId="Nvel2Opcional">
    <w:name w:val="Nível 2 Opcional"/>
    <w:basedOn w:val="Nivel2"/>
    <w:pPr>
      <w:tabs>
        <w:tab w:val="clear" w:pos="0"/>
      </w:tabs>
      <w:ind w:left="432" w:hanging="432"/>
    </w:pPr>
    <w:rPr>
      <w:rFonts w:eastAsia="Times New Roman"/>
      <w:i/>
      <w:color w:val="FF0000"/>
      <w:lang w:val="en-US" w:eastAsia="en-US"/>
    </w:rPr>
  </w:style>
  <w:style w:type="paragraph" w:customStyle="1" w:styleId="Nvel3Opcional">
    <w:name w:val="Nível 3 Opcional"/>
    <w:basedOn w:val="Nivel3"/>
    <w:pPr>
      <w:tabs>
        <w:tab w:val="clear" w:pos="0"/>
      </w:tabs>
      <w:ind w:left="1072" w:hanging="504"/>
    </w:pPr>
    <w:rPr>
      <w:rFonts w:eastAsia="Times New Roman"/>
      <w:i/>
      <w:iCs/>
      <w:color w:val="FF0000"/>
      <w:lang w:val="en-US" w:eastAsia="en-US"/>
    </w:rPr>
  </w:style>
  <w:style w:type="paragraph" w:customStyle="1" w:styleId="SombreamentoMdio1-nfase31">
    <w:name w:val="Sombreamento Médio 1 - Ênfase 31"/>
    <w:basedOn w:val="Normal"/>
    <w:next w:val="Normal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pacing w:before="120"/>
      <w:jc w:val="both"/>
    </w:pPr>
    <w:rPr>
      <w:rFonts w:ascii="Ecofont_Spranq_eco_Sans" w:eastAsia="Calibri" w:hAnsi="Ecofont_Spranq_eco_Sans" w:cs="Tahoma"/>
      <w:i/>
      <w:iCs/>
      <w:color w:val="000000"/>
      <w:sz w:val="20"/>
    </w:rPr>
  </w:style>
  <w:style w:type="paragraph" w:customStyle="1" w:styleId="corpo">
    <w:name w:val="corpo"/>
    <w:basedOn w:val="Normal"/>
    <w:pPr>
      <w:spacing w:before="280" w:after="280"/>
    </w:pPr>
  </w:style>
  <w:style w:type="paragraph" w:customStyle="1" w:styleId="itemnivel2">
    <w:name w:val="item_nivel2"/>
    <w:basedOn w:val="Normal"/>
    <w:pPr>
      <w:spacing w:before="280" w:after="280"/>
    </w:pPr>
  </w:style>
  <w:style w:type="paragraph" w:customStyle="1" w:styleId="itemnivel1">
    <w:name w:val="item_nivel1"/>
    <w:basedOn w:val="Normal"/>
    <w:pPr>
      <w:spacing w:before="280" w:after="280"/>
    </w:pPr>
  </w:style>
  <w:style w:type="paragraph" w:customStyle="1" w:styleId="itemalinealetra">
    <w:name w:val="item_alinea_letra"/>
    <w:basedOn w:val="Normal"/>
    <w:pPr>
      <w:spacing w:before="280" w:after="280"/>
    </w:pPr>
  </w:style>
  <w:style w:type="paragraph" w:customStyle="1" w:styleId="Textbody0">
    <w:name w:val="Text body"/>
    <w:basedOn w:val="Standard"/>
    <w:pPr>
      <w:spacing w:after="140" w:line="276" w:lineRule="auto"/>
      <w:textAlignment w:val="auto"/>
    </w:pPr>
  </w:style>
  <w:style w:type="paragraph" w:customStyle="1" w:styleId="ou">
    <w:name w:val="ou"/>
    <w:basedOn w:val="PargrafodaLista"/>
    <w:pPr>
      <w:spacing w:before="60" w:after="60" w:line="256" w:lineRule="auto"/>
      <w:ind w:left="0"/>
      <w:contextualSpacing w:val="0"/>
      <w:jc w:val="center"/>
    </w:pPr>
    <w:rPr>
      <w:rFonts w:ascii="Arial" w:eastAsia="Cambria" w:hAnsi="Arial" w:cs="Arial"/>
      <w:b/>
      <w:bCs/>
      <w:i/>
      <w:iCs/>
      <w:color w:val="FF0000"/>
      <w:u w:val="single"/>
    </w:rPr>
  </w:style>
  <w:style w:type="paragraph" w:customStyle="1" w:styleId="dou-paragraph">
    <w:name w:val="dou-paragraph"/>
    <w:basedOn w:val="Normal"/>
    <w:pPr>
      <w:spacing w:before="280" w:after="280"/>
    </w:pPr>
  </w:style>
  <w:style w:type="paragraph" w:customStyle="1" w:styleId="Nvel2-Red">
    <w:name w:val="Nível 2 -Red"/>
    <w:basedOn w:val="Nivel2"/>
    <w:qFormat/>
    <w:rPr>
      <w:i/>
      <w:iCs/>
      <w:color w:val="FF0000"/>
    </w:rPr>
  </w:style>
  <w:style w:type="paragraph" w:customStyle="1" w:styleId="Nvel3-R">
    <w:name w:val="Nível 3-R"/>
    <w:basedOn w:val="Nivel3"/>
    <w:rPr>
      <w:i/>
      <w:iCs/>
      <w:color w:val="FF0000"/>
    </w:rPr>
  </w:style>
  <w:style w:type="paragraph" w:customStyle="1" w:styleId="Nvel4-R">
    <w:name w:val="Nível 4-R"/>
    <w:basedOn w:val="Nivel4"/>
    <w:pPr>
      <w:ind w:left="2491" w:hanging="648"/>
    </w:pPr>
    <w:rPr>
      <w:i/>
      <w:iCs/>
      <w:color w:val="FF0000"/>
    </w:rPr>
  </w:style>
  <w:style w:type="paragraph" w:customStyle="1" w:styleId="Nvel1-SemNum">
    <w:name w:val="Nível 1-Sem Num"/>
    <w:basedOn w:val="Nivel01"/>
    <w:pPr>
      <w:numPr>
        <w:numId w:val="0"/>
      </w:numPr>
      <w:ind w:left="357"/>
      <w:outlineLvl w:val="1"/>
    </w:pPr>
    <w:rPr>
      <w:color w:val="FF0000"/>
    </w:rPr>
  </w:style>
  <w:style w:type="paragraph" w:customStyle="1" w:styleId="citao2">
    <w:name w:val="citação 2"/>
    <w:basedOn w:val="Citao"/>
    <w:pPr>
      <w:overflowPunct w:val="0"/>
    </w:pPr>
    <w:rPr>
      <w:szCs w:val="20"/>
    </w:rPr>
  </w:style>
  <w:style w:type="paragraph" w:customStyle="1" w:styleId="Prembulo">
    <w:name w:val="Preâmbulo"/>
    <w:basedOn w:val="Normal"/>
    <w:pPr>
      <w:spacing w:before="480" w:after="120" w:line="360" w:lineRule="auto"/>
      <w:ind w:left="4253" w:right="-17"/>
      <w:jc w:val="both"/>
    </w:pPr>
    <w:rPr>
      <w:rFonts w:ascii="Arial" w:eastAsia="Arial" w:hAnsi="Arial" w:cs="Arial"/>
      <w:bCs/>
      <w:sz w:val="20"/>
      <w:szCs w:val="20"/>
    </w:rPr>
  </w:style>
  <w:style w:type="paragraph" w:styleId="CabealhodoSumrio">
    <w:name w:val="TOC Heading"/>
    <w:basedOn w:val="Ttulo1"/>
    <w:next w:val="Normal"/>
    <w:uiPriority w:val="39"/>
    <w:qFormat/>
    <w:pPr>
      <w:numPr>
        <w:numId w:val="0"/>
      </w:numPr>
      <w:spacing w:before="240" w:line="256" w:lineRule="auto"/>
      <w:outlineLvl w:val="9"/>
    </w:pPr>
    <w:rPr>
      <w:rFonts w:ascii="Calibri" w:eastAsia="MS Gothic" w:hAnsi="Calibri" w:cs="Times New Roman"/>
      <w:b w:val="0"/>
      <w:bCs w:val="0"/>
      <w:sz w:val="32"/>
      <w:szCs w:val="32"/>
    </w:rPr>
  </w:style>
  <w:style w:type="paragraph" w:styleId="Sumrio1">
    <w:name w:val="toc 1"/>
    <w:basedOn w:val="Normal"/>
    <w:next w:val="Normal"/>
    <w:uiPriority w:val="39"/>
    <w:pPr>
      <w:tabs>
        <w:tab w:val="left" w:pos="426"/>
        <w:tab w:val="right" w:leader="dot" w:pos="9628"/>
      </w:tabs>
      <w:spacing w:after="100"/>
    </w:pPr>
    <w:rPr>
      <w:rFonts w:ascii="Arial" w:hAnsi="Arial" w:cs="Tahoma"/>
      <w:sz w:val="20"/>
    </w:rPr>
  </w:style>
  <w:style w:type="paragraph" w:customStyle="1" w:styleId="pf0">
    <w:name w:val="pf0"/>
    <w:basedOn w:val="Normal"/>
    <w:pPr>
      <w:spacing w:before="280" w:after="280"/>
    </w:pPr>
  </w:style>
  <w:style w:type="paragraph" w:customStyle="1" w:styleId="Normal10">
    <w:name w:val="Normal1"/>
    <w:basedOn w:val="Normal"/>
    <w:pPr>
      <w:spacing w:before="280" w:after="280"/>
    </w:pPr>
    <w:rPr>
      <w:rFonts w:eastAsia="SimSun"/>
    </w:rPr>
  </w:style>
  <w:style w:type="paragraph" w:customStyle="1" w:styleId="TextosemFormatao2">
    <w:name w:val="Texto sem Formatação2"/>
    <w:basedOn w:val="Normal"/>
    <w:rPr>
      <w:rFonts w:ascii="Consolas" w:hAnsi="Consolas" w:cs="Consolas"/>
      <w:sz w:val="21"/>
      <w:szCs w:val="21"/>
      <w:lang w:val="x-none"/>
    </w:rPr>
  </w:style>
  <w:style w:type="paragraph" w:customStyle="1" w:styleId="PargrafodaLista2">
    <w:name w:val="Parágrafo da Lista2"/>
    <w:basedOn w:val="Normal"/>
    <w:pPr>
      <w:ind w:left="398" w:right="264"/>
      <w:jc w:val="both"/>
    </w:pPr>
  </w:style>
  <w:style w:type="table" w:styleId="Tabelacomgrade">
    <w:name w:val="Table Grid"/>
    <w:aliases w:val="Tabela Lordinha"/>
    <w:basedOn w:val="Tabelanormal"/>
    <w:uiPriority w:val="39"/>
    <w:rsid w:val="00C95C85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">
    <w:name w:val="Normal (Web) Char"/>
    <w:link w:val="NormalWeb"/>
    <w:locked/>
    <w:rsid w:val="00C95C85"/>
    <w:rPr>
      <w:sz w:val="24"/>
      <w:szCs w:val="24"/>
      <w:lang w:eastAsia="zh-CN"/>
    </w:rPr>
  </w:style>
  <w:style w:type="paragraph" w:customStyle="1" w:styleId="product-information-description">
    <w:name w:val="product-information-description"/>
    <w:basedOn w:val="Normal"/>
    <w:rsid w:val="00C95C85"/>
    <w:pPr>
      <w:spacing w:before="100" w:beforeAutospacing="1" w:after="100" w:afterAutospacing="1"/>
    </w:pPr>
    <w:rPr>
      <w:lang w:eastAsia="pt-BR"/>
    </w:rPr>
  </w:style>
  <w:style w:type="table" w:customStyle="1" w:styleId="TableNormal">
    <w:name w:val="Table Normal"/>
    <w:uiPriority w:val="2"/>
    <w:semiHidden/>
    <w:unhideWhenUsed/>
    <w:qFormat/>
    <w:rsid w:val="00C95C85"/>
    <w:pPr>
      <w:widowControl w:val="0"/>
      <w:autoSpaceDE w:val="0"/>
      <w:autoSpaceDN w:val="0"/>
    </w:pPr>
    <w:rPr>
      <w:rFonts w:ascii="Calibri" w:eastAsia="Calibri" w:hAnsi="Calibri"/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heme-text-color-4-3">
    <w:name w:val="theme-text-color-4-3"/>
    <w:rsid w:val="00C95C85"/>
  </w:style>
  <w:style w:type="character" w:customStyle="1" w:styleId="fontstyle01">
    <w:name w:val="fontstyle01"/>
    <w:rsid w:val="00C95C85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rsid w:val="00C95C85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character" w:styleId="Refdecomentrio">
    <w:name w:val="annotation reference"/>
    <w:unhideWhenUsed/>
    <w:qFormat/>
    <w:rsid w:val="0006278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06278E"/>
    <w:rPr>
      <w:rFonts w:ascii="Ecofont_Spranq_eco_Sans" w:eastAsia="MS Mincho" w:hAnsi="Ecofont_Spranq_eco_Sans" w:cs="Tahoma"/>
      <w:sz w:val="20"/>
      <w:szCs w:val="20"/>
      <w:lang w:eastAsia="pt-BR"/>
    </w:rPr>
  </w:style>
  <w:style w:type="character" w:customStyle="1" w:styleId="TextodecomentrioChar1">
    <w:name w:val="Texto de comentário Char1"/>
    <w:uiPriority w:val="99"/>
    <w:semiHidden/>
    <w:rsid w:val="0006278E"/>
    <w:rPr>
      <w:lang w:eastAsia="zh-CN"/>
    </w:rPr>
  </w:style>
  <w:style w:type="paragraph" w:styleId="Corpodetexto2">
    <w:name w:val="Body Text 2"/>
    <w:basedOn w:val="Normal"/>
    <w:link w:val="Corpodetexto2Char"/>
    <w:rsid w:val="00212CF1"/>
    <w:pPr>
      <w:jc w:val="both"/>
    </w:pPr>
    <w:rPr>
      <w:color w:val="000000"/>
      <w:lang w:eastAsia="ko-KR"/>
    </w:rPr>
  </w:style>
  <w:style w:type="character" w:customStyle="1" w:styleId="Corpodetexto2Char2">
    <w:name w:val="Corpo de texto 2 Char2"/>
    <w:uiPriority w:val="99"/>
    <w:semiHidden/>
    <w:rsid w:val="00212CF1"/>
    <w:rPr>
      <w:sz w:val="24"/>
      <w:szCs w:val="24"/>
      <w:lang w:eastAsia="zh-CN"/>
    </w:rPr>
  </w:style>
  <w:style w:type="paragraph" w:styleId="Ttulo">
    <w:name w:val="Title"/>
    <w:basedOn w:val="Normal"/>
    <w:link w:val="TtuloChar"/>
    <w:qFormat/>
    <w:rsid w:val="00212CF1"/>
    <w:pPr>
      <w:jc w:val="center"/>
    </w:pPr>
    <w:rPr>
      <w:b/>
      <w:u w:val="single"/>
      <w:lang w:eastAsia="ko-KR"/>
    </w:rPr>
  </w:style>
  <w:style w:type="character" w:customStyle="1" w:styleId="TtuloChar2">
    <w:name w:val="Título Char2"/>
    <w:uiPriority w:val="10"/>
    <w:rsid w:val="00212CF1"/>
    <w:rPr>
      <w:rFonts w:ascii="Aptos Display" w:eastAsia="Malgun Gothic" w:hAnsi="Aptos Display" w:cs="Times New Roman"/>
      <w:b/>
      <w:bCs/>
      <w:kern w:val="28"/>
      <w:sz w:val="32"/>
      <w:szCs w:val="32"/>
      <w:lang w:eastAsia="zh-CN"/>
    </w:rPr>
  </w:style>
  <w:style w:type="paragraph" w:styleId="TextosemFormatao">
    <w:name w:val="Plain Text"/>
    <w:basedOn w:val="Normal"/>
    <w:link w:val="TextosemFormataoChar"/>
    <w:rsid w:val="00212CF1"/>
    <w:rPr>
      <w:rFonts w:ascii="Consolas" w:hAnsi="Consolas" w:cs="Consolas"/>
      <w:sz w:val="21"/>
      <w:szCs w:val="21"/>
      <w:lang w:val="x-none" w:eastAsia="ko-KR"/>
    </w:rPr>
  </w:style>
  <w:style w:type="character" w:customStyle="1" w:styleId="TextosemFormataoChar2">
    <w:name w:val="Texto sem Formatação Char2"/>
    <w:uiPriority w:val="99"/>
    <w:semiHidden/>
    <w:rsid w:val="00212CF1"/>
    <w:rPr>
      <w:rFonts w:ascii="Courier New" w:hAnsi="Courier New" w:cs="Courier New"/>
      <w:lang w:eastAsia="zh-CN"/>
    </w:rPr>
  </w:style>
  <w:style w:type="paragraph" w:styleId="Corpodetexto3">
    <w:name w:val="Body Text 3"/>
    <w:basedOn w:val="Normal"/>
    <w:next w:val="Normal"/>
    <w:link w:val="Corpodetexto3Char"/>
    <w:rsid w:val="00212CF1"/>
    <w:pPr>
      <w:autoSpaceDE w:val="0"/>
      <w:autoSpaceDN w:val="0"/>
      <w:adjustRightInd w:val="0"/>
      <w:jc w:val="both"/>
    </w:pPr>
    <w:rPr>
      <w:sz w:val="16"/>
      <w:szCs w:val="16"/>
      <w:lang w:eastAsia="ko-KR"/>
    </w:rPr>
  </w:style>
  <w:style w:type="character" w:customStyle="1" w:styleId="Corpodetexto3Char2">
    <w:name w:val="Corpo de texto 3 Char2"/>
    <w:uiPriority w:val="99"/>
    <w:semiHidden/>
    <w:rsid w:val="00212CF1"/>
    <w:rPr>
      <w:sz w:val="16"/>
      <w:szCs w:val="16"/>
      <w:lang w:eastAsia="zh-CN"/>
    </w:rPr>
  </w:style>
  <w:style w:type="paragraph" w:styleId="Recuodecorpodetexto2">
    <w:name w:val="Body Text Indent 2"/>
    <w:basedOn w:val="Normal"/>
    <w:link w:val="Recuodecorpodetexto2Char"/>
    <w:rsid w:val="00212CF1"/>
    <w:pPr>
      <w:tabs>
        <w:tab w:val="left" w:pos="720"/>
      </w:tabs>
      <w:autoSpaceDE w:val="0"/>
      <w:autoSpaceDN w:val="0"/>
      <w:adjustRightInd w:val="0"/>
      <w:ind w:left="720" w:hanging="720"/>
      <w:jc w:val="both"/>
    </w:pPr>
    <w:rPr>
      <w:sz w:val="20"/>
      <w:szCs w:val="20"/>
      <w:lang w:eastAsia="ko-KR"/>
    </w:rPr>
  </w:style>
  <w:style w:type="character" w:customStyle="1" w:styleId="Recuodecorpodetexto2Char1">
    <w:name w:val="Recuo de corpo de texto 2 Char1"/>
    <w:uiPriority w:val="99"/>
    <w:semiHidden/>
    <w:rsid w:val="00212CF1"/>
    <w:rPr>
      <w:sz w:val="24"/>
      <w:szCs w:val="24"/>
      <w:lang w:eastAsia="zh-CN"/>
    </w:rPr>
  </w:style>
  <w:style w:type="paragraph" w:styleId="Recuodecorpodetexto3">
    <w:name w:val="Body Text Indent 3"/>
    <w:basedOn w:val="Normal"/>
    <w:link w:val="Recuodecorpodetexto3Char"/>
    <w:rsid w:val="00212CF1"/>
    <w:pPr>
      <w:spacing w:after="120"/>
      <w:ind w:left="283"/>
    </w:pPr>
    <w:rPr>
      <w:sz w:val="16"/>
      <w:szCs w:val="16"/>
      <w:lang w:eastAsia="ko-KR"/>
    </w:rPr>
  </w:style>
  <w:style w:type="character" w:customStyle="1" w:styleId="Recuodecorpodetexto3Char1">
    <w:name w:val="Recuo de corpo de texto 3 Char1"/>
    <w:uiPriority w:val="99"/>
    <w:semiHidden/>
    <w:rsid w:val="00212CF1"/>
    <w:rPr>
      <w:sz w:val="16"/>
      <w:szCs w:val="16"/>
      <w:lang w:eastAsia="zh-CN"/>
    </w:rPr>
  </w:style>
  <w:style w:type="paragraph" w:customStyle="1" w:styleId="FC-P2">
    <w:name w:val="FC - P2"/>
    <w:basedOn w:val="Normal"/>
    <w:link w:val="FC-P2Char"/>
    <w:qFormat/>
    <w:rsid w:val="00212CF1"/>
    <w:pPr>
      <w:numPr>
        <w:ilvl w:val="1"/>
        <w:numId w:val="8"/>
      </w:numPr>
      <w:spacing w:after="120" w:line="360" w:lineRule="auto"/>
      <w:jc w:val="both"/>
    </w:pPr>
    <w:rPr>
      <w:rFonts w:ascii="Calibri" w:eastAsia="Calibri" w:hAnsi="Calibri" w:cs="Calibri"/>
      <w:sz w:val="20"/>
      <w:szCs w:val="20"/>
      <w:lang w:eastAsia="en-US"/>
    </w:rPr>
  </w:style>
  <w:style w:type="character" w:customStyle="1" w:styleId="FC-P2Char">
    <w:name w:val="FC - P2 Char"/>
    <w:link w:val="FC-P2"/>
    <w:rsid w:val="00212CF1"/>
    <w:rPr>
      <w:rFonts w:ascii="Calibri" w:eastAsia="Calibri" w:hAnsi="Calibri" w:cs="Calibri"/>
      <w:lang w:val="pt-BR"/>
    </w:rPr>
  </w:style>
  <w:style w:type="paragraph" w:customStyle="1" w:styleId="FC-P3">
    <w:name w:val="FC - P3"/>
    <w:basedOn w:val="FC-P2"/>
    <w:autoRedefine/>
    <w:qFormat/>
    <w:rsid w:val="00212CF1"/>
    <w:pPr>
      <w:numPr>
        <w:ilvl w:val="2"/>
      </w:numPr>
      <w:tabs>
        <w:tab w:val="num" w:pos="360"/>
        <w:tab w:val="num" w:pos="1492"/>
        <w:tab w:val="num" w:pos="2160"/>
      </w:tabs>
      <w:ind w:left="2160" w:hanging="180"/>
    </w:pPr>
  </w:style>
  <w:style w:type="paragraph" w:customStyle="1" w:styleId="FC-P4">
    <w:name w:val="FC - P4"/>
    <w:basedOn w:val="Normal"/>
    <w:qFormat/>
    <w:rsid w:val="00212CF1"/>
    <w:pPr>
      <w:widowControl w:val="0"/>
      <w:numPr>
        <w:ilvl w:val="3"/>
        <w:numId w:val="8"/>
      </w:numPr>
      <w:spacing w:after="120" w:line="360" w:lineRule="auto"/>
      <w:ind w:left="1984" w:hanging="992"/>
      <w:jc w:val="both"/>
    </w:pPr>
    <w:rPr>
      <w:rFonts w:ascii="Calibri" w:eastAsia="Calibri" w:hAnsi="Calibri" w:cs="Calibri"/>
      <w:sz w:val="20"/>
      <w:szCs w:val="20"/>
      <w:lang w:eastAsia="en-US"/>
    </w:rPr>
  </w:style>
  <w:style w:type="paragraph" w:styleId="Lista3">
    <w:name w:val="List 3"/>
    <w:basedOn w:val="Normal"/>
    <w:rsid w:val="00212CF1"/>
    <w:pPr>
      <w:widowControl w:val="0"/>
      <w:ind w:left="849" w:hanging="283"/>
    </w:pPr>
    <w:rPr>
      <w:szCs w:val="20"/>
      <w:lang w:eastAsia="pt-BR"/>
    </w:rPr>
  </w:style>
  <w:style w:type="paragraph" w:customStyle="1" w:styleId="Estilo7">
    <w:name w:val="Estilo7"/>
    <w:basedOn w:val="Normal"/>
    <w:rsid w:val="00212CF1"/>
    <w:pPr>
      <w:ind w:left="1134"/>
      <w:jc w:val="both"/>
    </w:pPr>
    <w:rPr>
      <w:szCs w:val="20"/>
      <w:lang w:eastAsia="pt-BR"/>
    </w:rPr>
  </w:style>
  <w:style w:type="paragraph" w:styleId="Lista4">
    <w:name w:val="List 4"/>
    <w:basedOn w:val="Normal"/>
    <w:rsid w:val="00212CF1"/>
    <w:pPr>
      <w:ind w:left="1132" w:hanging="283"/>
    </w:pPr>
    <w:rPr>
      <w:rFonts w:ascii="Arial" w:hAnsi="Arial" w:cs="Arial"/>
      <w:sz w:val="23"/>
      <w:szCs w:val="16"/>
      <w:lang w:eastAsia="pt-BR"/>
    </w:rPr>
  </w:style>
  <w:style w:type="paragraph" w:customStyle="1" w:styleId="IWParagrafoAzul">
    <w:name w:val="IW Paragrafo Azul"/>
    <w:rsid w:val="00212CF1"/>
    <w:pPr>
      <w:widowControl w:val="0"/>
      <w:suppressAutoHyphens/>
      <w:ind w:firstLine="850"/>
    </w:pPr>
    <w:rPr>
      <w:rFonts w:ascii="Bitstream Vera Sans" w:eastAsia="Lucida Sans Unicode" w:hAnsi="Bitstream Vera Sans"/>
      <w:b/>
      <w:color w:val="002C72"/>
      <w:sz w:val="18"/>
      <w:szCs w:val="24"/>
      <w:lang w:val="pt-BR" w:eastAsia="pt-BR"/>
    </w:rPr>
  </w:style>
  <w:style w:type="paragraph" w:customStyle="1" w:styleId="m3">
    <w:name w:val="m3"/>
    <w:basedOn w:val="Commarcadores"/>
    <w:rsid w:val="00212CF1"/>
    <w:pPr>
      <w:numPr>
        <w:numId w:val="0"/>
      </w:numPr>
      <w:ind w:left="851" w:hanging="851"/>
      <w:jc w:val="both"/>
    </w:pPr>
    <w:rPr>
      <w:sz w:val="24"/>
      <w:szCs w:val="24"/>
    </w:rPr>
  </w:style>
  <w:style w:type="paragraph" w:styleId="Commarcadores">
    <w:name w:val="List Bullet"/>
    <w:basedOn w:val="Normal"/>
    <w:rsid w:val="00212CF1"/>
    <w:pPr>
      <w:numPr>
        <w:numId w:val="9"/>
      </w:numPr>
    </w:pPr>
    <w:rPr>
      <w:rFonts w:ascii="Arial" w:hAnsi="Arial" w:cs="Arial"/>
      <w:sz w:val="23"/>
      <w:szCs w:val="16"/>
      <w:lang w:eastAsia="pt-BR"/>
    </w:rPr>
  </w:style>
  <w:style w:type="paragraph" w:customStyle="1" w:styleId="Comentrio2">
    <w:name w:val="Comentário 2"/>
    <w:basedOn w:val="Normal"/>
    <w:next w:val="Normal"/>
    <w:link w:val="Comentrio2Char"/>
    <w:autoRedefine/>
    <w:rsid w:val="00212CF1"/>
    <w:pPr>
      <w:framePr w:hSpace="180" w:wrap="around" w:vAnchor="page" w:hAnchor="margin" w:xAlign="center" w:y="3421"/>
      <w:widowControl w:val="0"/>
      <w:tabs>
        <w:tab w:val="left" w:pos="1440"/>
        <w:tab w:val="left" w:pos="3807"/>
        <w:tab w:val="left" w:pos="4527"/>
        <w:tab w:val="left" w:pos="5247"/>
        <w:tab w:val="left" w:pos="5967"/>
        <w:tab w:val="left" w:pos="6480"/>
        <w:tab w:val="left" w:pos="6687"/>
        <w:tab w:val="left" w:pos="7407"/>
        <w:tab w:val="left" w:pos="8127"/>
        <w:tab w:val="right" w:leader="hyphen" w:pos="9356"/>
      </w:tabs>
      <w:jc w:val="center"/>
    </w:pPr>
    <w:rPr>
      <w:rFonts w:eastAsia="MS Mincho"/>
      <w:b/>
      <w:bCs/>
      <w:iCs/>
      <w:snapToGrid w:val="0"/>
      <w:szCs w:val="22"/>
      <w:lang w:val="pt-PT" w:eastAsia="pt-BR"/>
    </w:rPr>
  </w:style>
  <w:style w:type="character" w:customStyle="1" w:styleId="Comentrio2Char">
    <w:name w:val="Comentário 2 Char"/>
    <w:link w:val="Comentrio2"/>
    <w:rsid w:val="00212CF1"/>
    <w:rPr>
      <w:rFonts w:eastAsia="MS Mincho"/>
      <w:b/>
      <w:bCs/>
      <w:iCs/>
      <w:snapToGrid w:val="0"/>
      <w:sz w:val="24"/>
      <w:szCs w:val="22"/>
      <w:lang w:val="pt-PT" w:eastAsia="pt-BR"/>
    </w:rPr>
  </w:style>
  <w:style w:type="paragraph" w:customStyle="1" w:styleId="Lista8">
    <w:name w:val="Lista 8"/>
    <w:basedOn w:val="Lista"/>
    <w:next w:val="Lista"/>
    <w:autoRedefine/>
    <w:rsid w:val="00212CF1"/>
    <w:pPr>
      <w:widowControl w:val="0"/>
      <w:tabs>
        <w:tab w:val="left" w:pos="-720"/>
      </w:tabs>
      <w:autoSpaceDE w:val="0"/>
      <w:autoSpaceDN w:val="0"/>
      <w:adjustRightInd w:val="0"/>
      <w:spacing w:after="120"/>
    </w:pPr>
    <w:rPr>
      <w:rFonts w:cs="Times New Roman"/>
      <w:bCs/>
      <w:sz w:val="22"/>
      <w:szCs w:val="22"/>
      <w:lang w:eastAsia="pt-BR"/>
    </w:rPr>
  </w:style>
  <w:style w:type="paragraph" w:customStyle="1" w:styleId="EstiloLista8Arial">
    <w:name w:val="Estilo Lista 8 + Arial"/>
    <w:basedOn w:val="Lista8"/>
    <w:rsid w:val="00212CF1"/>
    <w:pPr>
      <w:tabs>
        <w:tab w:val="num" w:pos="360"/>
      </w:tabs>
      <w:spacing w:after="240"/>
      <w:ind w:left="360" w:hanging="360"/>
    </w:pPr>
    <w:rPr>
      <w:rFonts w:ascii="Arial" w:hAnsi="Arial"/>
      <w:bCs w:val="0"/>
    </w:rPr>
  </w:style>
  <w:style w:type="character" w:customStyle="1" w:styleId="MapadoDocumentoChar">
    <w:name w:val="Mapa do Documento Char"/>
    <w:link w:val="MapadoDocumento"/>
    <w:semiHidden/>
    <w:rsid w:val="00212CF1"/>
    <w:rPr>
      <w:rFonts w:ascii="Tahoma" w:hAnsi="Tahoma" w:cs="Tahoma"/>
      <w:shd w:val="clear" w:color="auto" w:fill="000080"/>
    </w:rPr>
  </w:style>
  <w:style w:type="paragraph" w:styleId="MapadoDocumento">
    <w:name w:val="Document Map"/>
    <w:basedOn w:val="Normal"/>
    <w:link w:val="MapadoDocumentoChar"/>
    <w:semiHidden/>
    <w:rsid w:val="00212CF1"/>
    <w:pPr>
      <w:shd w:val="clear" w:color="auto" w:fill="000080"/>
    </w:pPr>
    <w:rPr>
      <w:rFonts w:ascii="Tahoma" w:hAnsi="Tahoma" w:cs="Tahoma"/>
      <w:sz w:val="20"/>
      <w:szCs w:val="20"/>
      <w:lang w:eastAsia="ko-KR"/>
    </w:rPr>
  </w:style>
  <w:style w:type="character" w:customStyle="1" w:styleId="MapadoDocumentoChar1">
    <w:name w:val="Mapa do Documento Char1"/>
    <w:uiPriority w:val="99"/>
    <w:semiHidden/>
    <w:rsid w:val="00212CF1"/>
    <w:rPr>
      <w:rFonts w:ascii="Segoe UI" w:hAnsi="Segoe UI" w:cs="Segoe UI"/>
      <w:sz w:val="16"/>
      <w:szCs w:val="16"/>
      <w:lang w:eastAsia="zh-CN"/>
    </w:rPr>
  </w:style>
  <w:style w:type="paragraph" w:customStyle="1" w:styleId="Ttulo-Iniicial">
    <w:name w:val="Título - Iniicial"/>
    <w:basedOn w:val="Ttulo"/>
    <w:rsid w:val="00212CF1"/>
  </w:style>
  <w:style w:type="paragraph" w:customStyle="1" w:styleId="Estilo1">
    <w:name w:val="Estilo1"/>
    <w:basedOn w:val="Normal"/>
    <w:rsid w:val="00212CF1"/>
    <w:pPr>
      <w:numPr>
        <w:numId w:val="11"/>
      </w:numPr>
      <w:tabs>
        <w:tab w:val="clear" w:pos="720"/>
      </w:tabs>
      <w:ind w:left="0" w:firstLine="0"/>
      <w:jc w:val="center"/>
    </w:pPr>
    <w:rPr>
      <w:rFonts w:ascii="Arial" w:hAnsi="Arial" w:cs="Arial"/>
      <w:b/>
      <w:sz w:val="23"/>
      <w:szCs w:val="23"/>
      <w:lang w:eastAsia="pt-BR"/>
    </w:rPr>
  </w:style>
  <w:style w:type="paragraph" w:customStyle="1" w:styleId="Edital-1">
    <w:name w:val="Edital - 1"/>
    <w:basedOn w:val="Ttulo1"/>
    <w:autoRedefine/>
    <w:rsid w:val="00212CF1"/>
    <w:pPr>
      <w:keepLines w:val="0"/>
      <w:numPr>
        <w:numId w:val="0"/>
      </w:numPr>
      <w:tabs>
        <w:tab w:val="left" w:pos="720"/>
      </w:tabs>
      <w:autoSpaceDE w:val="0"/>
      <w:autoSpaceDN w:val="0"/>
      <w:adjustRightInd w:val="0"/>
      <w:spacing w:before="240" w:after="240"/>
      <w:ind w:left="720" w:hanging="720"/>
      <w:jc w:val="center"/>
    </w:pPr>
    <w:rPr>
      <w:rFonts w:ascii="Arial" w:hAnsi="Arial" w:cs="Arial"/>
      <w:color w:val="auto"/>
      <w:sz w:val="23"/>
      <w:szCs w:val="19"/>
      <w:lang w:eastAsia="pt-BR"/>
    </w:rPr>
  </w:style>
  <w:style w:type="paragraph" w:customStyle="1" w:styleId="Edital-2">
    <w:name w:val="Edital - 2"/>
    <w:basedOn w:val="Ttulo2"/>
    <w:autoRedefine/>
    <w:rsid w:val="00212CF1"/>
    <w:pPr>
      <w:numPr>
        <w:ilvl w:val="0"/>
        <w:numId w:val="0"/>
      </w:numPr>
      <w:spacing w:before="120" w:after="120"/>
      <w:jc w:val="both"/>
    </w:pPr>
    <w:rPr>
      <w:rFonts w:cs="Times New Roman"/>
      <w:bCs w:val="0"/>
      <w:i w:val="0"/>
      <w:iCs w:val="0"/>
      <w:sz w:val="23"/>
      <w:szCs w:val="20"/>
      <w:lang w:eastAsia="pt-BR"/>
    </w:rPr>
  </w:style>
  <w:style w:type="paragraph" w:customStyle="1" w:styleId="Edital-3">
    <w:name w:val="Edital - 3"/>
    <w:basedOn w:val="Ttulo2"/>
    <w:rsid w:val="00212CF1"/>
    <w:pPr>
      <w:numPr>
        <w:ilvl w:val="0"/>
        <w:numId w:val="10"/>
      </w:numPr>
      <w:shd w:val="clear" w:color="auto" w:fill="C0C0C0"/>
      <w:tabs>
        <w:tab w:val="left" w:pos="525"/>
      </w:tabs>
      <w:autoSpaceDE w:val="0"/>
      <w:autoSpaceDN w:val="0"/>
      <w:spacing w:before="0" w:after="0"/>
      <w:ind w:right="39"/>
      <w:jc w:val="both"/>
    </w:pPr>
    <w:rPr>
      <w:rFonts w:cs="Times New Roman"/>
      <w:bCs w:val="0"/>
      <w:i w:val="0"/>
      <w:iCs w:val="0"/>
      <w:sz w:val="24"/>
      <w:szCs w:val="24"/>
      <w:lang w:eastAsia="pt-BR"/>
    </w:rPr>
  </w:style>
  <w:style w:type="paragraph" w:customStyle="1" w:styleId="EstiloTtulo1NoNegrito">
    <w:name w:val="Estilo Título 1 + Não Negrito"/>
    <w:basedOn w:val="Ttulo3"/>
    <w:rsid w:val="00212CF1"/>
    <w:pPr>
      <w:numPr>
        <w:ilvl w:val="0"/>
        <w:numId w:val="0"/>
      </w:numPr>
      <w:spacing w:before="0" w:after="0" w:line="360" w:lineRule="auto"/>
      <w:jc w:val="both"/>
    </w:pPr>
    <w:rPr>
      <w:rFonts w:ascii="Times New Roman" w:hAnsi="Times New Roman" w:cs="Times New Roman"/>
      <w:b w:val="0"/>
      <w:sz w:val="24"/>
      <w:szCs w:val="20"/>
      <w:lang w:eastAsia="pt-BR"/>
    </w:rPr>
  </w:style>
  <w:style w:type="paragraph" w:customStyle="1" w:styleId="NOTA-Corpo">
    <w:name w:val="NOTA - Corpo"/>
    <w:basedOn w:val="Normal"/>
    <w:rsid w:val="00212CF1"/>
    <w:pPr>
      <w:widowControl w:val="0"/>
      <w:tabs>
        <w:tab w:val="num" w:pos="360"/>
      </w:tabs>
      <w:autoSpaceDE w:val="0"/>
      <w:autoSpaceDN w:val="0"/>
      <w:ind w:left="360" w:hanging="360"/>
    </w:pPr>
    <w:rPr>
      <w:lang w:eastAsia="en-US"/>
    </w:rPr>
  </w:style>
  <w:style w:type="paragraph" w:customStyle="1" w:styleId="Normal11pt">
    <w:name w:val="Normal + 11 pt"/>
    <w:aliases w:val="Negrito"/>
    <w:basedOn w:val="Normal"/>
    <w:rsid w:val="00212CF1"/>
    <w:pPr>
      <w:jc w:val="center"/>
    </w:pPr>
    <w:rPr>
      <w:b/>
      <w:sz w:val="32"/>
      <w:szCs w:val="32"/>
      <w:lang w:eastAsia="pt-BR"/>
    </w:rPr>
  </w:style>
  <w:style w:type="paragraph" w:styleId="Textodenotadefim">
    <w:name w:val="endnote text"/>
    <w:basedOn w:val="Normal"/>
    <w:link w:val="TextodenotadefimChar"/>
    <w:rsid w:val="00212CF1"/>
    <w:rPr>
      <w:sz w:val="20"/>
      <w:szCs w:val="20"/>
      <w:lang w:eastAsia="pt-BR"/>
    </w:rPr>
  </w:style>
  <w:style w:type="character" w:customStyle="1" w:styleId="TextodenotadefimChar">
    <w:name w:val="Texto de nota de fim Char"/>
    <w:link w:val="Textodenotadefim"/>
    <w:rsid w:val="00212CF1"/>
    <w:rPr>
      <w:lang w:eastAsia="pt-BR"/>
    </w:rPr>
  </w:style>
  <w:style w:type="character" w:styleId="Refdenotadefim">
    <w:name w:val="endnote reference"/>
    <w:rsid w:val="00212CF1"/>
    <w:rPr>
      <w:vertAlign w:val="superscript"/>
    </w:rPr>
  </w:style>
  <w:style w:type="paragraph" w:styleId="Textodenotaderodap">
    <w:name w:val="footnote text"/>
    <w:basedOn w:val="Normal"/>
    <w:link w:val="TextodenotaderodapChar"/>
    <w:rsid w:val="00212CF1"/>
    <w:rPr>
      <w:sz w:val="20"/>
      <w:szCs w:val="20"/>
      <w:lang w:eastAsia="pt-BR"/>
    </w:rPr>
  </w:style>
  <w:style w:type="character" w:customStyle="1" w:styleId="TextodenotaderodapChar">
    <w:name w:val="Texto de nota de rodapé Char"/>
    <w:link w:val="Textodenotaderodap"/>
    <w:rsid w:val="00212CF1"/>
    <w:rPr>
      <w:lang w:eastAsia="pt-BR"/>
    </w:rPr>
  </w:style>
  <w:style w:type="character" w:styleId="Refdenotaderodap">
    <w:name w:val="footnote reference"/>
    <w:uiPriority w:val="99"/>
    <w:rsid w:val="00212CF1"/>
    <w:rPr>
      <w:vertAlign w:val="superscript"/>
    </w:rPr>
  </w:style>
  <w:style w:type="character" w:customStyle="1" w:styleId="CharChar1">
    <w:name w:val="Char Char1"/>
    <w:locked/>
    <w:rsid w:val="00212CF1"/>
    <w:rPr>
      <w:sz w:val="24"/>
      <w:lang w:val="pt-BR" w:eastAsia="pt-BR" w:bidi="ar-SA"/>
    </w:rPr>
  </w:style>
  <w:style w:type="character" w:customStyle="1" w:styleId="CharChar4">
    <w:name w:val="Char Char4"/>
    <w:locked/>
    <w:rsid w:val="00212CF1"/>
    <w:rPr>
      <w:sz w:val="24"/>
      <w:lang w:val="pt-BR" w:eastAsia="pt-BR" w:bidi="ar-SA"/>
    </w:rPr>
  </w:style>
  <w:style w:type="character" w:customStyle="1" w:styleId="CharChar2">
    <w:name w:val="Char Char2"/>
    <w:locked/>
    <w:rsid w:val="00212CF1"/>
    <w:rPr>
      <w:rFonts w:ascii="Cambria" w:hAnsi="Cambria"/>
      <w:b/>
      <w:bCs/>
      <w:kern w:val="28"/>
      <w:sz w:val="32"/>
      <w:szCs w:val="32"/>
      <w:lang w:val="pt-BR" w:eastAsia="pt-BR" w:bidi="ar-SA"/>
    </w:rPr>
  </w:style>
  <w:style w:type="character" w:customStyle="1" w:styleId="CharChar3">
    <w:name w:val="Char Char3"/>
    <w:locked/>
    <w:rsid w:val="00212CF1"/>
    <w:rPr>
      <w:sz w:val="24"/>
      <w:lang w:val="pt-BR" w:eastAsia="pt-BR" w:bidi="ar-SA"/>
    </w:rPr>
  </w:style>
  <w:style w:type="character" w:customStyle="1" w:styleId="CharChar">
    <w:name w:val="Char Char"/>
    <w:locked/>
    <w:rsid w:val="00212CF1"/>
    <w:rPr>
      <w:sz w:val="16"/>
      <w:szCs w:val="16"/>
      <w:lang w:val="pt-BR" w:eastAsia="pt-BR" w:bidi="ar-SA"/>
    </w:rPr>
  </w:style>
  <w:style w:type="paragraph" w:customStyle="1" w:styleId="GradeMdia1-nfase21">
    <w:name w:val="Grade Média 1 - Ênfase 21"/>
    <w:basedOn w:val="Normal"/>
    <w:link w:val="GradeMdia1-nfase2Char"/>
    <w:uiPriority w:val="34"/>
    <w:qFormat/>
    <w:rsid w:val="00212CF1"/>
    <w:pPr>
      <w:widowControl w:val="0"/>
      <w:spacing w:before="120" w:after="120"/>
      <w:contextualSpacing/>
      <w:jc w:val="both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GradeMdia1-nfase2Char">
    <w:name w:val="Grade Média 1 - Ênfase 2 Char"/>
    <w:link w:val="GradeMdia1-nfase21"/>
    <w:uiPriority w:val="34"/>
    <w:qFormat/>
    <w:rsid w:val="00212CF1"/>
    <w:rPr>
      <w:rFonts w:ascii="Arial" w:eastAsia="Arial" w:hAnsi="Arial" w:cs="Arial"/>
      <w:sz w:val="22"/>
      <w:szCs w:val="22"/>
      <w:lang w:eastAsia="en-US"/>
    </w:rPr>
  </w:style>
  <w:style w:type="paragraph" w:customStyle="1" w:styleId="ListaColorida-nfase11">
    <w:name w:val="Lista Colorida - Ênfase 11"/>
    <w:basedOn w:val="Normal"/>
    <w:link w:val="ListaColorida-nfase1Char1"/>
    <w:qFormat/>
    <w:rsid w:val="00212CF1"/>
    <w:pPr>
      <w:widowControl w:val="0"/>
      <w:spacing w:before="120" w:after="120"/>
      <w:contextualSpacing/>
      <w:jc w:val="both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ListaColorida-nfase1Char1">
    <w:name w:val="Lista Colorida - Ênfase 1 Char1"/>
    <w:link w:val="ListaColorida-nfase11"/>
    <w:qFormat/>
    <w:rsid w:val="00212CF1"/>
    <w:rPr>
      <w:rFonts w:ascii="Arial" w:eastAsia="Arial" w:hAnsi="Arial" w:cs="Arial"/>
      <w:sz w:val="22"/>
      <w:szCs w:val="22"/>
      <w:lang w:eastAsia="en-US"/>
    </w:rPr>
  </w:style>
  <w:style w:type="paragraph" w:customStyle="1" w:styleId="PadroLista">
    <w:name w:val="Padrão_Lista"/>
    <w:basedOn w:val="Normal"/>
    <w:uiPriority w:val="99"/>
    <w:rsid w:val="00212CF1"/>
    <w:pPr>
      <w:widowControl w:val="0"/>
      <w:tabs>
        <w:tab w:val="num" w:pos="283"/>
      </w:tabs>
      <w:spacing w:after="170" w:line="360" w:lineRule="auto"/>
      <w:ind w:left="283" w:hanging="283"/>
      <w:jc w:val="both"/>
    </w:pPr>
    <w:rPr>
      <w:rFonts w:ascii="Arial" w:hAnsi="Arial"/>
      <w:sz w:val="20"/>
      <w:lang w:eastAsia="pt-BR"/>
    </w:rPr>
  </w:style>
  <w:style w:type="paragraph" w:customStyle="1" w:styleId="N0N1Marcador">
    <w:name w:val="N0N1Marcador"/>
    <w:basedOn w:val="Normal"/>
    <w:uiPriority w:val="99"/>
    <w:rsid w:val="00212CF1"/>
    <w:pPr>
      <w:tabs>
        <w:tab w:val="num" w:pos="1078"/>
        <w:tab w:val="num" w:pos="2007"/>
      </w:tabs>
      <w:spacing w:line="280" w:lineRule="atLeast"/>
      <w:ind w:left="1440" w:hanging="360"/>
      <w:jc w:val="both"/>
    </w:pPr>
    <w:rPr>
      <w:rFonts w:ascii="Arial" w:eastAsia="Calibri" w:hAnsi="Arial"/>
      <w:sz w:val="20"/>
      <w:szCs w:val="20"/>
      <w:lang w:eastAsia="pt-BR"/>
    </w:rPr>
  </w:style>
  <w:style w:type="paragraph" w:customStyle="1" w:styleId="msonormal0">
    <w:name w:val="msonormal"/>
    <w:basedOn w:val="Normal"/>
    <w:rsid w:val="00212CF1"/>
    <w:pPr>
      <w:spacing w:before="100" w:beforeAutospacing="1" w:after="100" w:afterAutospacing="1"/>
    </w:pPr>
    <w:rPr>
      <w:lang w:eastAsia="pt-BR"/>
    </w:rPr>
  </w:style>
  <w:style w:type="paragraph" w:customStyle="1" w:styleId="Estilo2">
    <w:name w:val="Estilo2"/>
    <w:basedOn w:val="PargrafodaLista"/>
    <w:link w:val="Estilo2Char"/>
    <w:qFormat/>
    <w:rsid w:val="00212CF1"/>
    <w:pPr>
      <w:numPr>
        <w:numId w:val="7"/>
      </w:numPr>
      <w:shd w:val="clear" w:color="auto" w:fill="D0CECE"/>
      <w:spacing w:after="160" w:line="259" w:lineRule="auto"/>
    </w:pPr>
    <w:rPr>
      <w:rFonts w:ascii="Arial" w:eastAsia="Calibri" w:hAnsi="Arial" w:cs="Arial"/>
      <w:b/>
      <w:bCs/>
      <w:lang w:eastAsia="en-US"/>
    </w:rPr>
  </w:style>
  <w:style w:type="character" w:customStyle="1" w:styleId="Estilo2Char">
    <w:name w:val="Estilo2 Char"/>
    <w:link w:val="Estilo2"/>
    <w:rsid w:val="00212CF1"/>
    <w:rPr>
      <w:rFonts w:ascii="Arial" w:eastAsia="Calibri" w:hAnsi="Arial" w:cs="Arial"/>
      <w:b/>
      <w:bCs/>
      <w:sz w:val="24"/>
      <w:szCs w:val="24"/>
      <w:shd w:val="clear" w:color="auto" w:fill="D0CECE"/>
      <w:lang w:val="pt-BR"/>
    </w:rPr>
  </w:style>
  <w:style w:type="paragraph" w:styleId="Sumrio2">
    <w:name w:val="toc 2"/>
    <w:basedOn w:val="Normal"/>
    <w:next w:val="Normal"/>
    <w:autoRedefine/>
    <w:uiPriority w:val="39"/>
    <w:unhideWhenUsed/>
    <w:rsid w:val="00212CF1"/>
    <w:pPr>
      <w:spacing w:after="100" w:line="259" w:lineRule="auto"/>
      <w:ind w:left="220"/>
    </w:pPr>
    <w:rPr>
      <w:rFonts w:ascii="Calibri" w:hAnsi="Calibri"/>
      <w:sz w:val="22"/>
      <w:szCs w:val="22"/>
      <w:lang w:eastAsia="pt-BR"/>
    </w:rPr>
  </w:style>
  <w:style w:type="paragraph" w:styleId="Sumrio3">
    <w:name w:val="toc 3"/>
    <w:basedOn w:val="Normal"/>
    <w:next w:val="Normal"/>
    <w:autoRedefine/>
    <w:uiPriority w:val="39"/>
    <w:unhideWhenUsed/>
    <w:rsid w:val="00212CF1"/>
    <w:pPr>
      <w:spacing w:after="100" w:line="259" w:lineRule="auto"/>
      <w:ind w:left="440"/>
    </w:pPr>
    <w:rPr>
      <w:rFonts w:ascii="Calibri" w:hAnsi="Calibri"/>
      <w:sz w:val="22"/>
      <w:szCs w:val="22"/>
      <w:lang w:eastAsia="pt-BR"/>
    </w:rPr>
  </w:style>
  <w:style w:type="character" w:customStyle="1" w:styleId="Textodocorpo2">
    <w:name w:val="Texto do corpo (2)_"/>
    <w:rsid w:val="00212CF1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Textodocorpo2VerdanaNegrito">
    <w:name w:val="Texto do corpo (2) + Verdana;Negrito"/>
    <w:rsid w:val="00212CF1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pt-BR" w:eastAsia="pt-BR" w:bidi="pt-BR"/>
    </w:rPr>
  </w:style>
  <w:style w:type="character" w:customStyle="1" w:styleId="Textodocorpo20">
    <w:name w:val="Texto do corpo (2)"/>
    <w:rsid w:val="00212CF1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pt-BR" w:eastAsia="pt-BR" w:bidi="pt-BR"/>
    </w:rPr>
  </w:style>
  <w:style w:type="character" w:customStyle="1" w:styleId="CorpodetextoChar2">
    <w:name w:val="Corpo de texto Char2"/>
    <w:link w:val="Corpodetexto"/>
    <w:uiPriority w:val="1"/>
    <w:rsid w:val="00712774"/>
    <w:rPr>
      <w:sz w:val="24"/>
      <w:lang w:eastAsia="zh-CN"/>
    </w:rPr>
  </w:style>
  <w:style w:type="paragraph" w:customStyle="1" w:styleId="PargrafodaLista20">
    <w:name w:val="Parágrafo da Lista2"/>
    <w:basedOn w:val="Normal"/>
    <w:rsid w:val="00D32B86"/>
    <w:pPr>
      <w:ind w:left="398" w:right="264"/>
      <w:jc w:val="both"/>
    </w:pPr>
  </w:style>
  <w:style w:type="table" w:customStyle="1" w:styleId="TableGrid">
    <w:name w:val="TableGrid"/>
    <w:rsid w:val="000B1BCE"/>
    <w:rPr>
      <w:rFonts w:ascii="Calibri" w:hAnsi="Calibri"/>
      <w:sz w:val="22"/>
      <w:szCs w:val="22"/>
      <w:lang w:val="pt-BR"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deGradeClara">
    <w:name w:val="Grid Table Light"/>
    <w:basedOn w:val="Tabelanormal"/>
    <w:uiPriority w:val="40"/>
    <w:rsid w:val="00F0280E"/>
    <w:rPr>
      <w:rFonts w:ascii="Calibri" w:eastAsia="Calibri" w:hAnsi="Calibri"/>
      <w:sz w:val="22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96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39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17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01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069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2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79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854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8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1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99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07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842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343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175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496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9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2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63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2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084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5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51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224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27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0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55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44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35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52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8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39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499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369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00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74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18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793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135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83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25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73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450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8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8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780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903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52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221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50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6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5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6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04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15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68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86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559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757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70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4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2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7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9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2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1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5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7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3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9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1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2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9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77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5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00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960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271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307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86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0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9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1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2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7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3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7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4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6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8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4C5D36-A0DA-4B3E-92B6-12A4B62B3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486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DE LICITAÇÃO</vt:lpstr>
    </vt:vector>
  </TitlesOfParts>
  <Company/>
  <LinksUpToDate>false</LinksUpToDate>
  <CharactersWithSpaces>3110</CharactersWithSpaces>
  <SharedDoc>false</SharedDoc>
  <HLinks>
    <vt:vector size="12" baseType="variant">
      <vt:variant>
        <vt:i4>3866689</vt:i4>
      </vt:variant>
      <vt:variant>
        <vt:i4>0</vt:i4>
      </vt:variant>
      <vt:variant>
        <vt:i4>0</vt:i4>
      </vt:variant>
      <vt:variant>
        <vt:i4>5</vt:i4>
      </vt:variant>
      <vt:variant>
        <vt:lpwstr>mailto:licita@cimlago.org.br</vt:lpwstr>
      </vt:variant>
      <vt:variant>
        <vt:lpwstr/>
      </vt:variant>
      <vt:variant>
        <vt:i4>6225922</vt:i4>
      </vt:variant>
      <vt:variant>
        <vt:i4>-1</vt:i4>
      </vt:variant>
      <vt:variant>
        <vt:i4>2050</vt:i4>
      </vt:variant>
      <vt:variant>
        <vt:i4>1</vt:i4>
      </vt:variant>
      <vt:variant>
        <vt:lpwstr>C:\Users\Giuliana\AppData\Local\Microsoft\Windows\INetCache\IE\WT42KH77\Assinatura_Cristiano_Geraldo_da_Silva[1].png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LICITAÇÃO</dc:title>
  <dc:subject/>
  <dc:creator>PREF_BM</dc:creator>
  <cp:keywords/>
  <cp:lastModifiedBy>Giuliana</cp:lastModifiedBy>
  <cp:revision>4</cp:revision>
  <cp:lastPrinted>2026-07-15T14:40:00Z</cp:lastPrinted>
  <dcterms:created xsi:type="dcterms:W3CDTF">2026-07-29T15:29:00Z</dcterms:created>
  <dcterms:modified xsi:type="dcterms:W3CDTF">2026-08-07T17:58:00Z</dcterms:modified>
</cp:coreProperties>
</file>