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2C462F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240" w:after="240" w:line="360" w:lineRule="auto"/>
        <w:jc w:val="center"/>
        <w:rPr>
          <w:rFonts w:ascii="Calibri Light" w:hAnsi="Calibri Light" w:cs="Calibri Light"/>
          <w:b/>
          <w:bCs/>
        </w:rPr>
      </w:pPr>
      <w:bookmarkStart w:id="0" w:name="_Hlk225441477"/>
      <w:r w:rsidRPr="00466577">
        <w:rPr>
          <w:rFonts w:ascii="Calibri Light" w:hAnsi="Calibri Light" w:cs="Calibri Light"/>
          <w:b/>
          <w:bCs/>
        </w:rPr>
        <w:t>DECLARAÇÃO DE INTERESSE EM PARTICIPAR DO CERTAME</w:t>
      </w:r>
    </w:p>
    <w:p w14:paraId="40F880A6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240" w:after="240" w:line="360" w:lineRule="auto"/>
        <w:jc w:val="center"/>
        <w:rPr>
          <w:rFonts w:ascii="Calibri Light" w:hAnsi="Calibri Light" w:cs="Calibri Light"/>
          <w:b/>
          <w:bCs/>
        </w:rPr>
      </w:pPr>
    </w:p>
    <w:p w14:paraId="538D353E" w14:textId="5C8AD9A9" w:rsidR="00466577" w:rsidRPr="00466577" w:rsidRDefault="00466577" w:rsidP="00466577">
      <w:pPr>
        <w:spacing w:before="120" w:after="12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 xml:space="preserve">O </w:t>
      </w:r>
      <w:r w:rsidRPr="00466577">
        <w:rPr>
          <w:rFonts w:ascii="Calibri Light" w:hAnsi="Calibri Light" w:cs="Calibri Light"/>
          <w:b/>
          <w:bCs/>
        </w:rPr>
        <w:t>____________________________</w:t>
      </w:r>
      <w:r w:rsidRPr="00466577">
        <w:rPr>
          <w:rFonts w:ascii="Calibri Light" w:hAnsi="Calibri Light" w:cs="Calibri Light"/>
        </w:rPr>
        <w:t xml:space="preserve">, pessoa jurídica de direito público, com sede na </w:t>
      </w:r>
      <w:r w:rsidRPr="00466577">
        <w:rPr>
          <w:rFonts w:ascii="Calibri Light" w:hAnsi="Calibri Light" w:cs="Calibri Light"/>
          <w:b/>
          <w:bCs/>
        </w:rPr>
        <w:t>____________________________</w:t>
      </w:r>
      <w:r w:rsidRPr="00466577">
        <w:rPr>
          <w:rFonts w:ascii="Calibri Light" w:hAnsi="Calibri Light" w:cs="Calibri Light"/>
        </w:rPr>
        <w:t xml:space="preserve">, Município de </w:t>
      </w:r>
      <w:r w:rsidRPr="00466577">
        <w:rPr>
          <w:rFonts w:ascii="Calibri Light" w:hAnsi="Calibri Light" w:cs="Calibri Light"/>
          <w:b/>
          <w:bCs/>
        </w:rPr>
        <w:t>_______________________</w:t>
      </w:r>
      <w:r w:rsidRPr="00466577">
        <w:rPr>
          <w:rFonts w:ascii="Calibri Light" w:hAnsi="Calibri Light" w:cs="Calibri Light"/>
        </w:rPr>
        <w:t xml:space="preserve">/UF, CEP </w:t>
      </w:r>
      <w:r w:rsidRPr="00466577">
        <w:rPr>
          <w:rFonts w:ascii="Calibri Light" w:hAnsi="Calibri Light" w:cs="Calibri Light"/>
          <w:b/>
          <w:bCs/>
        </w:rPr>
        <w:t>XX.XXX-XXX</w:t>
      </w:r>
      <w:r w:rsidRPr="00466577">
        <w:rPr>
          <w:rFonts w:ascii="Calibri Light" w:hAnsi="Calibri Light" w:cs="Calibri Light"/>
        </w:rPr>
        <w:t xml:space="preserve">, inscrito no CNPJ sob o nº </w:t>
      </w:r>
      <w:r w:rsidRPr="00466577">
        <w:rPr>
          <w:rFonts w:ascii="Calibri Light" w:hAnsi="Calibri Light" w:cs="Calibri Light"/>
          <w:b/>
          <w:bCs/>
        </w:rPr>
        <w:t>_______________________</w:t>
      </w:r>
      <w:r w:rsidRPr="00466577">
        <w:rPr>
          <w:rFonts w:ascii="Calibri Light" w:hAnsi="Calibri Light" w:cs="Calibri Light"/>
        </w:rPr>
        <w:t xml:space="preserve">, neste ato representado por seu (indicar o responsável pela manifestação de interesse), vem, com fundamento no art. 86, caput, da Lei nº 14.133/2021 e no art. 8º do Decreto nº 11.462/2023, </w:t>
      </w:r>
      <w:r w:rsidRPr="00466577">
        <w:rPr>
          <w:rFonts w:ascii="Calibri Light" w:hAnsi="Calibri Light" w:cs="Calibri Light"/>
          <w:b/>
          <w:bCs/>
        </w:rPr>
        <w:t>DECLARAR</w:t>
      </w:r>
      <w:r w:rsidRPr="00466577">
        <w:rPr>
          <w:rFonts w:ascii="Calibri Light" w:hAnsi="Calibri Light" w:cs="Calibri Light"/>
        </w:rPr>
        <w:t xml:space="preserve"> seu interesse em participar do procedimento licitatório promovido pelo </w:t>
      </w:r>
      <w:r w:rsidRPr="00466577">
        <w:rPr>
          <w:rFonts w:ascii="Calibri Light" w:hAnsi="Calibri Light" w:cs="Calibri Light"/>
          <w:b/>
          <w:bCs/>
        </w:rPr>
        <w:t xml:space="preserve">Consórcio Intermunicipal </w:t>
      </w:r>
      <w:proofErr w:type="spellStart"/>
      <w:r w:rsidRPr="00466577">
        <w:rPr>
          <w:rFonts w:ascii="Calibri Light" w:hAnsi="Calibri Light" w:cs="Calibri Light"/>
          <w:b/>
          <w:bCs/>
        </w:rPr>
        <w:t>Multifinalitário</w:t>
      </w:r>
      <w:proofErr w:type="spellEnd"/>
      <w:r w:rsidRPr="00466577">
        <w:rPr>
          <w:rFonts w:ascii="Calibri Light" w:hAnsi="Calibri Light" w:cs="Calibri Light"/>
          <w:b/>
          <w:bCs/>
        </w:rPr>
        <w:t xml:space="preserve"> dos Municípios do Lago de Furnas (CIMLAGO)</w:t>
      </w:r>
      <w:r w:rsidRPr="00466577">
        <w:rPr>
          <w:rFonts w:ascii="Calibri Light" w:hAnsi="Calibri Light" w:cs="Calibri Light"/>
        </w:rPr>
        <w:t>.</w:t>
      </w:r>
    </w:p>
    <w:p w14:paraId="37C6E7D8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69EBAC0A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120375E9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753291C6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  <w:b/>
          <w:bCs/>
        </w:rPr>
      </w:pPr>
    </w:p>
    <w:p w14:paraId="6B405FE4" w14:textId="55CD15B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t>1. CONCORDÂNCIA COM O OBJETO</w:t>
      </w:r>
    </w:p>
    <w:p w14:paraId="1FAB9BE6" w14:textId="7250363D" w:rsidR="00466577" w:rsidRPr="00466577" w:rsidRDefault="00466577" w:rsidP="00466577">
      <w:pPr>
        <w:spacing w:before="120" w:after="12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>1.1. Por meio desta declaração, o Ente Signatário manifesta sua concordância expressa com o objeto a ser licitado, consistente no REGISTRO DE PREÇOS, por meio de licitação compartilhada, para futura e eventual para futura e eventual contratação de pessoa jurídica especializada no fornecimento, implantação, instalação, comissionamento, treinamento e suporte de Sistema de Armazenamento de Baterias (BESS</w:t>
      </w:r>
      <w:r w:rsidR="005C513B">
        <w:rPr>
          <w:rStyle w:val="Refdenotaderodap"/>
          <w:rFonts w:ascii="Calibri Light" w:hAnsi="Calibri Light" w:cs="Calibri Light"/>
        </w:rPr>
        <w:footnoteReference w:id="1"/>
      </w:r>
      <w:r w:rsidRPr="00466577">
        <w:rPr>
          <w:rFonts w:ascii="Calibri Light" w:hAnsi="Calibri Light" w:cs="Calibri Light"/>
        </w:rPr>
        <w:t>), em atendimento aos municípios consorciados do CIMLAGO e órgãos participantes.</w:t>
      </w:r>
    </w:p>
    <w:p w14:paraId="2DE29B7E" w14:textId="77777777" w:rsidR="00466577" w:rsidRPr="00466577" w:rsidRDefault="00466577" w:rsidP="00466577">
      <w:pPr>
        <w:spacing w:before="120" w:after="120" w:line="360" w:lineRule="auto"/>
        <w:rPr>
          <w:rFonts w:ascii="Calibri Light" w:hAnsi="Calibri Light" w:cs="Calibri Light"/>
        </w:rPr>
      </w:pPr>
    </w:p>
    <w:p w14:paraId="158899F4" w14:textId="77777777" w:rsidR="00466577" w:rsidRPr="00466577" w:rsidRDefault="00466577" w:rsidP="00466577">
      <w:pPr>
        <w:numPr>
          <w:ilvl w:val="0"/>
          <w:numId w:val="1"/>
        </w:numPr>
        <w:tabs>
          <w:tab w:val="clear" w:pos="0"/>
        </w:tabs>
        <w:spacing w:before="120" w:after="120" w:line="360" w:lineRule="auto"/>
        <w:jc w:val="both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t>2. PORMENORIZAÇÃO DOS QUANTITATIVOS NECESSÁRIOS</w:t>
      </w:r>
    </w:p>
    <w:p w14:paraId="3486DF7C" w14:textId="77777777" w:rsidR="00466577" w:rsidRPr="00466577" w:rsidRDefault="00466577" w:rsidP="00466577">
      <w:pPr>
        <w:spacing w:before="120" w:after="12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lastRenderedPageBreak/>
        <w:t>2.1. Apresenta-se, a seguir, tabela contendo os itens de interesse do presente Órgão, bem como as informações necessárias ao dimensionamento do sistema.</w:t>
      </w:r>
    </w:p>
    <w:p w14:paraId="63EB9B03" w14:textId="77777777" w:rsidR="00466577" w:rsidRPr="00466577" w:rsidRDefault="00466577" w:rsidP="00466577">
      <w:pPr>
        <w:spacing w:before="120" w:after="120" w:line="360" w:lineRule="auto"/>
        <w:jc w:val="both"/>
        <w:rPr>
          <w:rFonts w:ascii="Calibri Light" w:hAnsi="Calibri Light" w:cs="Calibri Light"/>
        </w:rPr>
      </w:pPr>
    </w:p>
    <w:tbl>
      <w:tblPr>
        <w:tblStyle w:val="Tabelacomgrade"/>
        <w:tblW w:w="9640" w:type="dxa"/>
        <w:tblInd w:w="-289" w:type="dxa"/>
        <w:tblLook w:val="04A0" w:firstRow="1" w:lastRow="0" w:firstColumn="1" w:lastColumn="0" w:noHBand="0" w:noVBand="1"/>
      </w:tblPr>
      <w:tblGrid>
        <w:gridCol w:w="759"/>
        <w:gridCol w:w="6763"/>
        <w:gridCol w:w="2118"/>
      </w:tblGrid>
      <w:tr w:rsidR="00466577" w:rsidRPr="00466577" w14:paraId="79EE248D" w14:textId="77777777" w:rsidTr="00466577">
        <w:tc>
          <w:tcPr>
            <w:tcW w:w="759" w:type="dxa"/>
            <w:hideMark/>
          </w:tcPr>
          <w:p w14:paraId="35387A94" w14:textId="77777777" w:rsidR="00466577" w:rsidRPr="00466577" w:rsidRDefault="00466577" w:rsidP="00466577">
            <w:pPr>
              <w:spacing w:before="240" w:after="1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66577">
              <w:rPr>
                <w:rFonts w:ascii="Calibri Light" w:hAnsi="Calibri Light" w:cs="Calibri Light"/>
                <w:b/>
                <w:bCs/>
              </w:rPr>
              <w:t>Nº</w:t>
            </w:r>
          </w:p>
        </w:tc>
        <w:tc>
          <w:tcPr>
            <w:tcW w:w="0" w:type="auto"/>
            <w:hideMark/>
          </w:tcPr>
          <w:p w14:paraId="52C35422" w14:textId="77777777" w:rsidR="00466577" w:rsidRPr="00466577" w:rsidRDefault="00466577" w:rsidP="00466577">
            <w:pPr>
              <w:spacing w:before="240" w:after="1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66577">
              <w:rPr>
                <w:rFonts w:ascii="Calibri Light" w:hAnsi="Calibri Light" w:cs="Calibri Light"/>
                <w:b/>
                <w:bCs/>
              </w:rPr>
              <w:t>QUESTIONAMENTO</w:t>
            </w:r>
          </w:p>
        </w:tc>
        <w:tc>
          <w:tcPr>
            <w:tcW w:w="2118" w:type="dxa"/>
            <w:hideMark/>
          </w:tcPr>
          <w:p w14:paraId="2A7F8A6C" w14:textId="77777777" w:rsidR="00466577" w:rsidRPr="00466577" w:rsidRDefault="00466577" w:rsidP="00466577">
            <w:pPr>
              <w:spacing w:before="240" w:after="1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66577">
              <w:rPr>
                <w:rFonts w:ascii="Calibri Light" w:hAnsi="Calibri Light" w:cs="Calibri Light"/>
                <w:b/>
                <w:bCs/>
              </w:rPr>
              <w:t>RESPOSTA</w:t>
            </w:r>
          </w:p>
        </w:tc>
      </w:tr>
      <w:tr w:rsidR="00466577" w:rsidRPr="00466577" w14:paraId="60975725" w14:textId="77777777" w:rsidTr="00466577">
        <w:tc>
          <w:tcPr>
            <w:tcW w:w="759" w:type="dxa"/>
            <w:hideMark/>
          </w:tcPr>
          <w:p w14:paraId="3FFD34D3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0" w:type="auto"/>
            <w:hideMark/>
          </w:tcPr>
          <w:p w14:paraId="6FE06960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 xml:space="preserve">Possui interesse na implantação e operação de </w:t>
            </w:r>
            <w:r w:rsidRPr="00466577">
              <w:rPr>
                <w:rFonts w:ascii="Calibri Light" w:hAnsi="Calibri Light" w:cs="Calibri Light"/>
                <w:b/>
                <w:bCs/>
              </w:rPr>
              <w:t>Sistema de Armazenamento de Baterias (BESS)</w:t>
            </w:r>
            <w:r w:rsidRPr="00466577">
              <w:rPr>
                <w:rFonts w:ascii="Calibri Light" w:hAnsi="Calibri Light" w:cs="Calibri Light"/>
              </w:rPr>
              <w:t xml:space="preserve"> (fornecimento, instalação, integração e comissionamento da solução completa, compreendendo baterias LFP, PCS, BMS, EMS e controlador externo)?</w:t>
            </w:r>
          </w:p>
        </w:tc>
        <w:tc>
          <w:tcPr>
            <w:tcW w:w="2118" w:type="dxa"/>
            <w:hideMark/>
          </w:tcPr>
          <w:p w14:paraId="0F378934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Sim ou Não:</w:t>
            </w:r>
          </w:p>
        </w:tc>
      </w:tr>
      <w:tr w:rsidR="00466577" w:rsidRPr="00466577" w14:paraId="188B39DC" w14:textId="77777777" w:rsidTr="00466577">
        <w:tc>
          <w:tcPr>
            <w:tcW w:w="759" w:type="dxa"/>
            <w:hideMark/>
          </w:tcPr>
          <w:p w14:paraId="28F71CAE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0" w:type="auto"/>
            <w:hideMark/>
          </w:tcPr>
          <w:p w14:paraId="2B140AD1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 xml:space="preserve">Possui interesse na contratação de serviço de suporte e monitoramento remoto pós-implantação, pelo período de </w:t>
            </w:r>
            <w:r w:rsidRPr="00466577">
              <w:rPr>
                <w:rFonts w:ascii="Calibri Light" w:hAnsi="Calibri Light" w:cs="Calibri Light"/>
                <w:b/>
                <w:bCs/>
              </w:rPr>
              <w:t>12 meses</w:t>
            </w:r>
            <w:r w:rsidRPr="00466577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2118" w:type="dxa"/>
            <w:hideMark/>
          </w:tcPr>
          <w:p w14:paraId="3AEFB1F8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Sim ou Não:</w:t>
            </w:r>
          </w:p>
        </w:tc>
      </w:tr>
      <w:tr w:rsidR="00466577" w:rsidRPr="00466577" w14:paraId="3B7E6D2B" w14:textId="77777777" w:rsidTr="00466577">
        <w:tc>
          <w:tcPr>
            <w:tcW w:w="759" w:type="dxa"/>
            <w:hideMark/>
          </w:tcPr>
          <w:p w14:paraId="30375A54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0" w:type="auto"/>
            <w:hideMark/>
          </w:tcPr>
          <w:p w14:paraId="56912533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Possui interesse na capacitação/treinamento da equipe técnica municipal para operação e monitoramento do sistema?</w:t>
            </w:r>
          </w:p>
        </w:tc>
        <w:tc>
          <w:tcPr>
            <w:tcW w:w="2118" w:type="dxa"/>
            <w:hideMark/>
          </w:tcPr>
          <w:p w14:paraId="194D09D2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Sim ou Não:</w:t>
            </w:r>
          </w:p>
        </w:tc>
      </w:tr>
      <w:tr w:rsidR="00466577" w:rsidRPr="00466577" w14:paraId="2E47B8E0" w14:textId="77777777" w:rsidTr="00466577">
        <w:tc>
          <w:tcPr>
            <w:tcW w:w="759" w:type="dxa"/>
            <w:hideMark/>
          </w:tcPr>
          <w:p w14:paraId="7C2EE714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0" w:type="auto"/>
            <w:hideMark/>
          </w:tcPr>
          <w:p w14:paraId="2E63F004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</w:rPr>
              <w:t xml:space="preserve">Qual foi o consumo energético do Órgão durante os exercícios de </w:t>
            </w:r>
            <w:r w:rsidRPr="00466577">
              <w:rPr>
                <w:rFonts w:ascii="Calibri Light" w:hAnsi="Calibri Light" w:cs="Calibri Light"/>
                <w:b/>
                <w:bCs/>
              </w:rPr>
              <w:t>2023, 2024 e 2025</w:t>
            </w:r>
            <w:r w:rsidRPr="00466577">
              <w:rPr>
                <w:rFonts w:ascii="Calibri Light" w:hAnsi="Calibri Light" w:cs="Calibri Light"/>
              </w:rPr>
              <w:t xml:space="preserve">? </w:t>
            </w:r>
            <w:r w:rsidRPr="00466577">
              <w:rPr>
                <w:rFonts w:ascii="Calibri Light" w:hAnsi="Calibri Light" w:cs="Calibri Light"/>
                <w:b/>
                <w:bCs/>
              </w:rPr>
              <w:t>Observação:</w:t>
            </w:r>
            <w:r w:rsidRPr="00466577">
              <w:rPr>
                <w:rFonts w:ascii="Calibri Light" w:hAnsi="Calibri Light" w:cs="Calibri Light"/>
              </w:rPr>
              <w:t xml:space="preserve"> informar o consumo em </w:t>
            </w:r>
            <w:r w:rsidRPr="00466577">
              <w:rPr>
                <w:rFonts w:ascii="Calibri Light" w:hAnsi="Calibri Light" w:cs="Calibri Light"/>
                <w:b/>
                <w:bCs/>
              </w:rPr>
              <w:t>quilowatt-hora (kWh)</w:t>
            </w:r>
            <w:r w:rsidRPr="00466577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2118" w:type="dxa"/>
            <w:hideMark/>
          </w:tcPr>
          <w:p w14:paraId="4AFB85C5" w14:textId="77777777" w:rsidR="00466577" w:rsidRPr="00466577" w:rsidRDefault="00466577" w:rsidP="00466577">
            <w:pPr>
              <w:spacing w:before="120" w:after="120"/>
              <w:jc w:val="both"/>
              <w:rPr>
                <w:rFonts w:ascii="Calibri Light" w:hAnsi="Calibri Light" w:cs="Calibri Light"/>
              </w:rPr>
            </w:pPr>
            <w:r w:rsidRPr="00466577">
              <w:rPr>
                <w:rFonts w:ascii="Calibri Light" w:hAnsi="Calibri Light" w:cs="Calibri Light"/>
                <w:b/>
                <w:bCs/>
              </w:rPr>
              <w:t>kWh (2023):kWh (2024):kWh (2025):</w:t>
            </w:r>
          </w:p>
        </w:tc>
      </w:tr>
    </w:tbl>
    <w:p w14:paraId="108C28D8" w14:textId="77777777" w:rsidR="00466577" w:rsidRPr="00466577" w:rsidRDefault="00466577" w:rsidP="00466577">
      <w:pPr>
        <w:spacing w:before="240" w:after="240" w:line="360" w:lineRule="auto"/>
        <w:jc w:val="both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 xml:space="preserve">2.2. Em conformidade com o </w:t>
      </w:r>
      <w:r w:rsidRPr="00466577">
        <w:rPr>
          <w:rFonts w:ascii="Calibri Light" w:hAnsi="Calibri Light" w:cs="Calibri Light"/>
          <w:b/>
          <w:bCs/>
        </w:rPr>
        <w:t>art. 40, caput, da Lei nº 14.133/2021</w:t>
      </w:r>
      <w:r w:rsidRPr="00466577">
        <w:rPr>
          <w:rFonts w:ascii="Calibri Light" w:hAnsi="Calibri Light" w:cs="Calibri Light"/>
        </w:rPr>
        <w:t>, as quantidades informadas representam o consumo estimado do Ente Signatário.</w:t>
      </w:r>
    </w:p>
    <w:p w14:paraId="4240D031" w14:textId="77777777" w:rsidR="00466577" w:rsidRPr="00466577" w:rsidRDefault="00466577" w:rsidP="00466577">
      <w:pPr>
        <w:spacing w:before="240" w:after="240" w:line="360" w:lineRule="auto"/>
        <w:jc w:val="both"/>
        <w:rPr>
          <w:rFonts w:ascii="Calibri Light" w:hAnsi="Calibri Light" w:cs="Calibri Light"/>
        </w:rPr>
      </w:pPr>
    </w:p>
    <w:p w14:paraId="7FC71BA7" w14:textId="77777777" w:rsidR="00466577" w:rsidRPr="00466577" w:rsidRDefault="00466577" w:rsidP="00466577">
      <w:pPr>
        <w:spacing w:before="240" w:after="240" w:line="360" w:lineRule="auto"/>
        <w:jc w:val="both"/>
        <w:rPr>
          <w:rFonts w:ascii="Calibri Light" w:hAnsi="Calibri Light" w:cs="Calibri Light"/>
        </w:rPr>
      </w:pPr>
    </w:p>
    <w:p w14:paraId="6C07942C" w14:textId="5162E9B4" w:rsidR="00466577" w:rsidRPr="00466577" w:rsidRDefault="00466577" w:rsidP="00466577">
      <w:pPr>
        <w:spacing w:before="240" w:after="240" w:line="360" w:lineRule="auto"/>
        <w:rPr>
          <w:rFonts w:ascii="Calibri Light" w:hAnsi="Calibri Light" w:cs="Calibri Light"/>
        </w:rPr>
      </w:pPr>
      <w:r w:rsidRPr="00466577">
        <w:rPr>
          <w:rFonts w:ascii="Calibri Light" w:hAnsi="Calibri Light" w:cs="Calibri Light"/>
        </w:rPr>
        <w:t xml:space="preserve">Local, </w:t>
      </w:r>
      <w:r>
        <w:rPr>
          <w:rFonts w:ascii="Calibri Light" w:hAnsi="Calibri Light" w:cs="Calibri Light"/>
        </w:rPr>
        <w:t>___ de ___________</w:t>
      </w:r>
      <w:r w:rsidRPr="00466577">
        <w:rPr>
          <w:rFonts w:ascii="Calibri Light" w:hAnsi="Calibri Light" w:cs="Calibri Light"/>
        </w:rPr>
        <w:t xml:space="preserve"> de 2026.</w:t>
      </w:r>
    </w:p>
    <w:p w14:paraId="46DA343E" w14:textId="77777777" w:rsidR="00466577" w:rsidRDefault="00466577" w:rsidP="00466577">
      <w:pPr>
        <w:spacing w:before="240" w:after="240" w:line="360" w:lineRule="auto"/>
        <w:rPr>
          <w:rFonts w:ascii="Calibri Light" w:hAnsi="Calibri Light" w:cs="Calibri Light"/>
          <w:b/>
          <w:bCs/>
        </w:rPr>
      </w:pPr>
    </w:p>
    <w:p w14:paraId="3DA92678" w14:textId="7F5B4A78" w:rsidR="006214D7" w:rsidRPr="00871F2A" w:rsidRDefault="00466577" w:rsidP="005C513B">
      <w:pPr>
        <w:spacing w:before="240" w:after="240" w:line="360" w:lineRule="auto"/>
        <w:rPr>
          <w:rFonts w:ascii="Calibri Light" w:hAnsi="Calibri Light" w:cs="Calibri Light"/>
          <w:b/>
          <w:bCs/>
        </w:rPr>
      </w:pPr>
      <w:r w:rsidRPr="00466577">
        <w:rPr>
          <w:rFonts w:ascii="Calibri Light" w:hAnsi="Calibri Light" w:cs="Calibri Light"/>
          <w:b/>
          <w:bCs/>
        </w:rPr>
        <w:t>________________________________________</w:t>
      </w:r>
      <w:r w:rsidRPr="00466577">
        <w:rPr>
          <w:rFonts w:ascii="Calibri Light" w:hAnsi="Calibri Light" w:cs="Calibri Light"/>
        </w:rPr>
        <w:br/>
        <w:t>XXXXXXXXXXXXXXXX</w:t>
      </w:r>
      <w:r w:rsidRPr="00466577">
        <w:rPr>
          <w:rFonts w:ascii="Calibri Light" w:hAnsi="Calibri Light" w:cs="Calibri Light"/>
        </w:rPr>
        <w:br/>
        <w:t>REPRESENTANTE DO ÓRGÃO</w:t>
      </w:r>
      <w:bookmarkEnd w:id="0"/>
    </w:p>
    <w:sectPr w:rsidR="006214D7" w:rsidRPr="00871F2A" w:rsidSect="001D3523">
      <w:headerReference w:type="default" r:id="rId8"/>
      <w:footerReference w:type="default" r:id="rId9"/>
      <w:pgSz w:w="11906" w:h="16838"/>
      <w:pgMar w:top="851" w:right="1418" w:bottom="1418" w:left="1418" w:header="51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4B705" w14:textId="77777777" w:rsidR="008E3610" w:rsidRPr="00BE2ED5" w:rsidRDefault="008E3610">
      <w:r w:rsidRPr="00BE2ED5">
        <w:separator/>
      </w:r>
    </w:p>
  </w:endnote>
  <w:endnote w:type="continuationSeparator" w:id="0">
    <w:p w14:paraId="49E56801" w14:textId="77777777" w:rsidR="008E3610" w:rsidRPr="00BE2ED5" w:rsidRDefault="008E3610">
      <w:r w:rsidRPr="00BE2E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charset w:val="00"/>
    <w:family w:val="swiss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Yu Gothic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itstream Vera Sans">
    <w:altName w:val="Trebuchet MS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190A" w14:textId="77777777" w:rsidR="00912960" w:rsidRPr="006D167F" w:rsidRDefault="00912960" w:rsidP="00912960">
    <w:pPr>
      <w:spacing w:before="120"/>
      <w:ind w:left="20"/>
      <w:jc w:val="center"/>
      <w:rPr>
        <w:rFonts w:ascii="Carlito" w:hAnsi="Carlito" w:cs="Carlito"/>
        <w:b/>
        <w:sz w:val="18"/>
        <w:szCs w:val="18"/>
      </w:rPr>
    </w:pPr>
    <w:r w:rsidRPr="006D167F">
      <w:rPr>
        <w:rFonts w:ascii="Carlito" w:hAnsi="Carlito" w:cs="Carlito"/>
        <w:b/>
        <w:color w:val="006FC0"/>
        <w:sz w:val="18"/>
        <w:szCs w:val="18"/>
      </w:rPr>
      <w:t>Rua</w:t>
    </w:r>
    <w:r w:rsidRPr="006D167F">
      <w:rPr>
        <w:rFonts w:ascii="Carlito" w:hAnsi="Carlito" w:cs="Carlito"/>
        <w:b/>
        <w:color w:val="006FC0"/>
        <w:spacing w:val="-4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Jucelino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Barbosa,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816</w:t>
    </w:r>
    <w:r w:rsidRPr="006D167F">
      <w:rPr>
        <w:rFonts w:ascii="Carlito" w:hAnsi="Carlito" w:cs="Carlito"/>
        <w:b/>
        <w:color w:val="006FC0"/>
        <w:spacing w:val="-1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Centro</w:t>
    </w:r>
    <w:r w:rsidRPr="006D167F">
      <w:rPr>
        <w:rFonts w:ascii="Carlito" w:hAnsi="Carlito" w:cs="Carlito"/>
        <w:b/>
        <w:color w:val="006FC0"/>
        <w:spacing w:val="-3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1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Alfenas</w:t>
    </w:r>
    <w:r w:rsidRPr="006D167F">
      <w:rPr>
        <w:rFonts w:ascii="Carlito" w:hAnsi="Carlito" w:cs="Carlito"/>
        <w:b/>
        <w:color w:val="006FC0"/>
        <w:spacing w:val="-4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MG</w:t>
    </w:r>
    <w:r w:rsidRPr="006D167F">
      <w:rPr>
        <w:rFonts w:ascii="Carlito" w:hAnsi="Carlito" w:cs="Carlito"/>
        <w:b/>
        <w:color w:val="006FC0"/>
        <w:spacing w:val="-3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–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CEP</w:t>
    </w:r>
    <w:r w:rsidRPr="006D167F">
      <w:rPr>
        <w:rFonts w:ascii="Carlito" w:hAnsi="Carlito" w:cs="Carlito"/>
        <w:b/>
        <w:color w:val="006FC0"/>
        <w:spacing w:val="-2"/>
        <w:sz w:val="18"/>
        <w:szCs w:val="18"/>
      </w:rPr>
      <w:t xml:space="preserve"> </w:t>
    </w:r>
    <w:r w:rsidRPr="006D167F">
      <w:rPr>
        <w:rFonts w:ascii="Carlito" w:hAnsi="Carlito" w:cs="Carlito"/>
        <w:b/>
        <w:color w:val="006FC0"/>
        <w:sz w:val="18"/>
        <w:szCs w:val="18"/>
      </w:rPr>
      <w:t>37130-</w:t>
    </w:r>
    <w:r w:rsidRPr="006D167F">
      <w:rPr>
        <w:rFonts w:ascii="Carlito" w:hAnsi="Carlito" w:cs="Carlito"/>
        <w:b/>
        <w:color w:val="006FC0"/>
        <w:spacing w:val="-5"/>
        <w:sz w:val="18"/>
        <w:szCs w:val="18"/>
      </w:rPr>
      <w:t>167</w:t>
    </w:r>
  </w:p>
  <w:p w14:paraId="3FE969E7" w14:textId="77777777" w:rsidR="00912960" w:rsidRPr="006D167F" w:rsidRDefault="00912960" w:rsidP="00912960">
    <w:pPr>
      <w:pStyle w:val="Rodap"/>
      <w:spacing w:before="120"/>
      <w:jc w:val="center"/>
      <w:rPr>
        <w:rFonts w:ascii="Carlito" w:hAnsi="Carlito" w:cs="Carlito"/>
        <w:sz w:val="18"/>
        <w:szCs w:val="18"/>
      </w:rPr>
    </w:pPr>
    <w:r w:rsidRPr="006D167F">
      <w:rPr>
        <w:rFonts w:ascii="Carlito" w:hAnsi="Carlito" w:cs="Carlito"/>
        <w:i/>
        <w:iCs/>
        <w:sz w:val="18"/>
        <w:szCs w:val="18"/>
      </w:rPr>
      <w:t xml:space="preserve">CNPJ: 50.387.580/0001-90 - </w:t>
    </w:r>
    <w:r w:rsidRPr="006D167F">
      <w:rPr>
        <w:rFonts w:ascii="Carlito" w:hAnsi="Carlito" w:cs="Carlito"/>
        <w:sz w:val="18"/>
        <w:szCs w:val="18"/>
      </w:rPr>
      <w:t>Telefone: (35) 8418-4941</w:t>
    </w:r>
  </w:p>
  <w:p w14:paraId="78909184" w14:textId="77777777" w:rsidR="000A1D88" w:rsidRPr="00912960" w:rsidRDefault="00912960" w:rsidP="00912960">
    <w:pPr>
      <w:pStyle w:val="Rodap"/>
      <w:spacing w:before="120"/>
      <w:jc w:val="center"/>
      <w:rPr>
        <w:rFonts w:ascii="Carlito" w:hAnsi="Carlito" w:cs="Carlito"/>
        <w:sz w:val="18"/>
        <w:szCs w:val="18"/>
      </w:rPr>
    </w:pPr>
    <w:r w:rsidRPr="006D167F">
      <w:rPr>
        <w:rFonts w:ascii="Carlito" w:hAnsi="Carlito" w:cs="Carlito"/>
        <w:b/>
        <w:bCs/>
        <w:sz w:val="18"/>
        <w:szCs w:val="18"/>
      </w:rPr>
      <w:t>E-mail: licita@cimlago.org.br / www.licitacimlago.com.br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D887" w14:textId="77777777" w:rsidR="008E3610" w:rsidRPr="00BE2ED5" w:rsidRDefault="008E3610">
      <w:r w:rsidRPr="00BE2ED5">
        <w:separator/>
      </w:r>
    </w:p>
  </w:footnote>
  <w:footnote w:type="continuationSeparator" w:id="0">
    <w:p w14:paraId="11750625" w14:textId="77777777" w:rsidR="008E3610" w:rsidRPr="00BE2ED5" w:rsidRDefault="008E3610">
      <w:r w:rsidRPr="00BE2ED5">
        <w:continuationSeparator/>
      </w:r>
    </w:p>
  </w:footnote>
  <w:footnote w:id="1">
    <w:p w14:paraId="0A3DC3DD" w14:textId="7DD636B0" w:rsidR="005C513B" w:rsidRDefault="005C513B">
      <w:pPr>
        <w:pStyle w:val="Textodenotaderodap"/>
      </w:pPr>
      <w:r>
        <w:rPr>
          <w:rStyle w:val="Refdenotaderodap"/>
        </w:rPr>
        <w:footnoteRef/>
      </w:r>
      <w:r w:rsidRPr="00710841">
        <w:rPr>
          <w:i/>
          <w:iCs/>
          <w:lang w:val="en-US"/>
        </w:rPr>
        <w:t>Battery Energy Storage System</w:t>
      </w:r>
      <w:r w:rsidRPr="00710841">
        <w:rPr>
          <w:lang w:val="en-US"/>
        </w:rPr>
        <w:t xml:space="preserve"> (BESS)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EA70" w14:textId="5DD9957C" w:rsidR="00E67EE6" w:rsidRPr="00BE2ED5" w:rsidRDefault="001249BB" w:rsidP="00466577">
    <w:pPr>
      <w:pStyle w:val="SemEspaamento"/>
      <w:ind w:left="-567"/>
      <w:rPr>
        <w:rFonts w:eastAsia="Calibri"/>
        <w:lang w:eastAsia="en-US"/>
      </w:rPr>
    </w:pPr>
    <w:r w:rsidRPr="00BE2ED5">
      <w:rPr>
        <w:noProof/>
        <w:lang w:eastAsia="pt-BR"/>
      </w:rPr>
      <w:drawing>
        <wp:inline distT="0" distB="0" distL="0" distR="0" wp14:anchorId="08A6DCFA" wp14:editId="00EEA83E">
          <wp:extent cx="1076325" cy="1314450"/>
          <wp:effectExtent l="0" t="0" r="9525" b="0"/>
          <wp:docPr id="1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28" t="9448" r="17915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7EE6" w:rsidRPr="00BE2ED5">
      <w:rPr>
        <w:rFonts w:eastAsia="Calibri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Commarcadores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pStyle w:val="Commarcadores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pStyle w:val="Commarcadores1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720"/>
      </w:pPr>
      <w:rPr>
        <w:rFonts w:ascii="Arial Narrow" w:hAnsi="Arial Narrow" w:cs="Calibri" w:hint="default"/>
        <w:b/>
        <w:sz w:val="22"/>
        <w:szCs w:val="24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Calibri" w:hAnsi="Calibri" w:cs="Calibri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>
        <w:rFonts w:hint="default"/>
        <w:b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Pargrafo"/>
      <w:lvlText w:val="%1."/>
      <w:lvlJc w:val="left"/>
      <w:pPr>
        <w:tabs>
          <w:tab w:val="num" w:pos="786"/>
        </w:tabs>
        <w:ind w:left="426" w:firstLine="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b w:val="0"/>
        <w:i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794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11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t-PT" w:bidi="ar-SA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0"/>
        </w:tabs>
        <w:ind w:left="1093" w:hanging="152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8"/>
        <w:szCs w:val="18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17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99"/>
        <w:sz w:val="24"/>
        <w:szCs w:val="24"/>
        <w:lang w:val="pt-PT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4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  <w:lvl w:ilvl="3">
      <w:numFmt w:val="bullet"/>
      <w:lvlText w:val="•"/>
      <w:lvlJc w:val="left"/>
      <w:pPr>
        <w:tabs>
          <w:tab w:val="num" w:pos="0"/>
        </w:tabs>
        <w:ind w:left="3239" w:hanging="471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308" w:hanging="471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378" w:hanging="471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448" w:hanging="471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517" w:hanging="471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587" w:hanging="471"/>
      </w:pPr>
      <w:rPr>
        <w:rFonts w:ascii="Liberation Serif" w:hAnsi="Liberation Serif" w:hint="default"/>
        <w:lang w:val="pt-PT" w:bidi="ar-SA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Nivel01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ascii="Calibri Light" w:hAnsi="Calibri Light" w:cs="Calibri Light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rFonts w:ascii="Calibri Light" w:hAnsi="Calibri Light" w:cs="Calibri Light" w:hint="default"/>
        <w:b w:val="0"/>
        <w:i w:val="0"/>
        <w:strike w:val="0"/>
        <w:d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9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D"/>
    <w:multiLevelType w:val="multilevel"/>
    <w:tmpl w:val="4A2606F6"/>
    <w:name w:val="WW8Num13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16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isLgl/>
      <w:lvlText w:val="%1.%2."/>
      <w:lvlJc w:val="left"/>
      <w:pPr>
        <w:ind w:left="181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92" w:hanging="1800"/>
      </w:pPr>
      <w:rPr>
        <w:rFonts w:hint="default"/>
      </w:rPr>
    </w:lvl>
  </w:abstractNum>
  <w:abstractNum w:abstractNumId="12" w15:restartNumberingAfterBreak="0">
    <w:nsid w:val="0000000E"/>
    <w:multiLevelType w:val="multilevel"/>
    <w:tmpl w:val="26A612C6"/>
    <w:name w:val="WW8Num14"/>
    <w:lvl w:ilvl="0">
      <w:start w:val="1"/>
      <w:numFmt w:val="upperRoman"/>
      <w:lvlText w:val="%1"/>
      <w:lvlJc w:val="left"/>
      <w:pPr>
        <w:tabs>
          <w:tab w:val="num" w:pos="0"/>
        </w:tabs>
        <w:ind w:left="1508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5"/>
      <w:numFmt w:val="decimal"/>
      <w:isLgl/>
      <w:lvlText w:val="%1.%2"/>
      <w:lvlJc w:val="left"/>
      <w:pPr>
        <w:ind w:left="2206" w:hanging="840"/>
      </w:pPr>
      <w:rPr>
        <w:rFonts w:ascii="Calibri Light" w:hAnsi="Calibri Light" w:cs="Calibri Light" w:hint="default"/>
      </w:rPr>
    </w:lvl>
    <w:lvl w:ilvl="2">
      <w:start w:val="1"/>
      <w:numFmt w:val="decimal"/>
      <w:isLgl/>
      <w:lvlText w:val="%1.%2.%3"/>
      <w:lvlJc w:val="left"/>
      <w:pPr>
        <w:ind w:left="2206" w:hanging="840"/>
      </w:pPr>
      <w:rPr>
        <w:rFonts w:ascii="Calibri Light" w:hAnsi="Calibri Light" w:cs="Calibri Light" w:hint="default"/>
      </w:rPr>
    </w:lvl>
    <w:lvl w:ilvl="3">
      <w:start w:val="1"/>
      <w:numFmt w:val="decimal"/>
      <w:isLgl/>
      <w:lvlText w:val="%1.%2.%3.%4"/>
      <w:lvlJc w:val="left"/>
      <w:pPr>
        <w:ind w:left="2206" w:hanging="840"/>
      </w:pPr>
      <w:rPr>
        <w:rFonts w:ascii="Calibri Light" w:hAnsi="Calibri Light" w:cs="Calibri Light" w:hint="default"/>
      </w:rPr>
    </w:lvl>
    <w:lvl w:ilvl="4">
      <w:start w:val="1"/>
      <w:numFmt w:val="decimal"/>
      <w:isLgl/>
      <w:lvlText w:val="%1.%2.%3.%4.%5"/>
      <w:lvlJc w:val="left"/>
      <w:pPr>
        <w:ind w:left="2446" w:hanging="1080"/>
      </w:pPr>
      <w:rPr>
        <w:rFonts w:ascii="Calibri Light" w:hAnsi="Calibri Light" w:cs="Calibri Light" w:hint="default"/>
      </w:rPr>
    </w:lvl>
    <w:lvl w:ilvl="5">
      <w:start w:val="1"/>
      <w:numFmt w:val="decimal"/>
      <w:isLgl/>
      <w:lvlText w:val="%1.%2.%3.%4.%5.%6"/>
      <w:lvlJc w:val="left"/>
      <w:pPr>
        <w:ind w:left="2446" w:hanging="1080"/>
      </w:pPr>
      <w:rPr>
        <w:rFonts w:ascii="Calibri Light" w:hAnsi="Calibri Light" w:cs="Calibri Light" w:hint="default"/>
      </w:rPr>
    </w:lvl>
    <w:lvl w:ilvl="6">
      <w:start w:val="1"/>
      <w:numFmt w:val="decimal"/>
      <w:isLgl/>
      <w:lvlText w:val="%1.%2.%3.%4.%5.%6.%7"/>
      <w:lvlJc w:val="left"/>
      <w:pPr>
        <w:ind w:left="2806" w:hanging="1440"/>
      </w:pPr>
      <w:rPr>
        <w:rFonts w:ascii="Calibri Light" w:hAnsi="Calibri Light" w:cs="Calibri Light" w:hint="default"/>
      </w:rPr>
    </w:lvl>
    <w:lvl w:ilvl="7">
      <w:start w:val="1"/>
      <w:numFmt w:val="decimal"/>
      <w:isLgl/>
      <w:lvlText w:val="%1.%2.%3.%4.%5.%6.%7.%8"/>
      <w:lvlJc w:val="left"/>
      <w:pPr>
        <w:ind w:left="2806" w:hanging="1440"/>
      </w:pPr>
      <w:rPr>
        <w:rFonts w:ascii="Calibri Light" w:hAnsi="Calibri Light" w:cs="Calibri Light" w:hint="default"/>
      </w:rPr>
    </w:lvl>
    <w:lvl w:ilvl="8">
      <w:start w:val="1"/>
      <w:numFmt w:val="decimal"/>
      <w:isLgl/>
      <w:lvlText w:val="%1.%2.%3.%4.%5.%6.%7.%8.%9"/>
      <w:lvlJc w:val="left"/>
      <w:pPr>
        <w:ind w:left="3166" w:hanging="1800"/>
      </w:pPr>
      <w:rPr>
        <w:rFonts w:ascii="Calibri Light" w:hAnsi="Calibri Light" w:cs="Calibri Light" w:hint="default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86"/>
      </w:pPr>
      <w:rPr>
        <w:rFonts w:hint="default"/>
        <w:spacing w:val="0"/>
        <w:w w:val="99"/>
        <w:lang w:val="pt-PT" w:bidi="ar-SA"/>
      </w:rPr>
    </w:lvl>
  </w:abstractNum>
  <w:abstractNum w:abstractNumId="15" w15:restartNumberingAfterBreak="0">
    <w:nsid w:val="00000011"/>
    <w:multiLevelType w:val="singleLevel"/>
    <w:tmpl w:val="F6CC7B5C"/>
    <w:name w:val="WW8Num17"/>
    <w:lvl w:ilvl="0">
      <w:start w:val="1"/>
      <w:numFmt w:val="upperRoman"/>
      <w:lvlText w:val="%1"/>
      <w:lvlJc w:val="left"/>
      <w:pPr>
        <w:tabs>
          <w:tab w:val="num" w:pos="0"/>
        </w:tabs>
        <w:ind w:left="1609" w:hanging="101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16" w15:restartNumberingAfterBreak="0">
    <w:nsid w:val="00000012"/>
    <w:multiLevelType w:val="multilevel"/>
    <w:tmpl w:val="5AEEDCCC"/>
    <w:name w:val="WW8Num19"/>
    <w:lvl w:ilvl="0">
      <w:start w:val="2"/>
      <w:numFmt w:val="decimal"/>
      <w:lvlText w:val="%1-"/>
      <w:lvlJc w:val="left"/>
      <w:pPr>
        <w:tabs>
          <w:tab w:val="num" w:pos="0"/>
        </w:tabs>
        <w:ind w:left="1153" w:hanging="212"/>
      </w:pPr>
      <w:rPr>
        <w:rFonts w:ascii="Calibri Light" w:eastAsia="Arial" w:hAnsi="Calibri Light" w:cs="Arial" w:hint="default"/>
        <w:b/>
        <w:bCs/>
        <w:i w:val="0"/>
        <w:iCs w:val="0"/>
        <w:spacing w:val="0"/>
        <w:w w:val="99"/>
        <w:sz w:val="18"/>
        <w:szCs w:val="18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32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BR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461"/>
      </w:pPr>
      <w:rPr>
        <w:rFonts w:ascii="Calibri Light" w:eastAsia="Arial MT" w:hAnsi="Calibri Light" w:cs="Arial MT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pt-PT" w:bidi="ar-SA"/>
      </w:rPr>
    </w:lvl>
    <w:lvl w:ilvl="3">
      <w:numFmt w:val="bullet"/>
      <w:lvlText w:val="•"/>
      <w:lvlJc w:val="left"/>
      <w:pPr>
        <w:tabs>
          <w:tab w:val="num" w:pos="0"/>
        </w:tabs>
        <w:ind w:left="3285" w:hanging="461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348" w:hanging="461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411" w:hanging="461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474" w:hanging="461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537" w:hanging="461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600" w:hanging="461"/>
      </w:pPr>
      <w:rPr>
        <w:rFonts w:ascii="Liberation Serif" w:hAnsi="Liberation Serif" w:hint="default"/>
        <w:lang w:val="pt-PT" w:bidi="ar-SA"/>
      </w:rPr>
    </w:lvl>
  </w:abstractNum>
  <w:abstractNum w:abstractNumId="17" w15:restartNumberingAfterBreak="0">
    <w:nsid w:val="00000014"/>
    <w:multiLevelType w:val="multilevel"/>
    <w:tmpl w:val="13506210"/>
    <w:name w:val="WW8Num21"/>
    <w:lvl w:ilvl="0">
      <w:start w:val="3"/>
      <w:numFmt w:val="decimal"/>
      <w:pStyle w:val="Estilo2"/>
      <w:lvlText w:val="%1"/>
      <w:lvlJc w:val="left"/>
      <w:pPr>
        <w:tabs>
          <w:tab w:val="num" w:pos="0"/>
        </w:tabs>
        <w:ind w:left="1093" w:hanging="152"/>
      </w:pPr>
      <w:rPr>
        <w:rFonts w:ascii="Calibri Light" w:eastAsia="Arial" w:hAnsi="Calibri Light" w:cs="Calibri Light" w:hint="default"/>
        <w:b/>
        <w:bCs/>
        <w:i w:val="0"/>
        <w:iCs w:val="0"/>
        <w:spacing w:val="0"/>
        <w:w w:val="99"/>
        <w:sz w:val="24"/>
        <w:szCs w:val="24"/>
        <w:lang w:val="pt-PT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2" w:hanging="322"/>
      </w:pPr>
      <w:rPr>
        <w:rFonts w:ascii="Calibri Light" w:eastAsia="Times New Roman" w:hAnsi="Calibri Light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BR" w:eastAsia="zh-CN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2" w:hanging="509"/>
      </w:pPr>
      <w:rPr>
        <w:rFonts w:ascii="Calibri Light" w:eastAsia="Times New Roman" w:hAnsi="Calibri Light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BR" w:eastAsia="zh-CN" w:bidi="ar-S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42" w:hanging="624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-2"/>
        <w:w w:val="99"/>
        <w:sz w:val="24"/>
        <w:szCs w:val="24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3298" w:hanging="624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4536" w:hanging="624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5774" w:hanging="624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012" w:hanging="624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250" w:hanging="624"/>
      </w:pPr>
      <w:rPr>
        <w:rFonts w:ascii="Liberation Serif" w:hAnsi="Liberation Serif" w:hint="default"/>
        <w:lang w:val="pt-PT" w:bidi="ar-SA"/>
      </w:rPr>
    </w:lvl>
  </w:abstractNum>
  <w:abstractNum w:abstractNumId="18" w15:restartNumberingAfterBreak="0">
    <w:nsid w:val="00000015"/>
    <w:multiLevelType w:val="multilevel"/>
    <w:tmpl w:val="05D64BD8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508" w:hanging="212"/>
      </w:pPr>
      <w:rPr>
        <w:rFonts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1"/>
      <w:numFmt w:val="decimal"/>
      <w:pStyle w:val="FC-P2"/>
      <w:lvlText w:val="%1.%2)"/>
      <w:lvlJc w:val="left"/>
      <w:pPr>
        <w:tabs>
          <w:tab w:val="num" w:pos="0"/>
        </w:tabs>
        <w:ind w:left="1870" w:hanging="363"/>
      </w:pPr>
      <w:rPr>
        <w:rFonts w:ascii="Calibri Light" w:eastAsia="Arial MT" w:hAnsi="Calibri Ligh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bidi="ar-SA"/>
      </w:rPr>
    </w:lvl>
    <w:lvl w:ilvl="2">
      <w:numFmt w:val="bullet"/>
      <w:pStyle w:val="FC-P3"/>
      <w:lvlText w:val="•"/>
      <w:lvlJc w:val="left"/>
      <w:pPr>
        <w:tabs>
          <w:tab w:val="num" w:pos="0"/>
        </w:tabs>
        <w:ind w:left="2862" w:hanging="363"/>
      </w:pPr>
      <w:rPr>
        <w:rFonts w:ascii="Liberation Serif" w:hAnsi="Liberation Serif" w:hint="default"/>
        <w:lang w:val="pt-PT" w:bidi="ar-SA"/>
      </w:rPr>
    </w:lvl>
    <w:lvl w:ilvl="3">
      <w:numFmt w:val="bullet"/>
      <w:pStyle w:val="FC-P4"/>
      <w:lvlText w:val="•"/>
      <w:lvlJc w:val="left"/>
      <w:pPr>
        <w:tabs>
          <w:tab w:val="num" w:pos="0"/>
        </w:tabs>
        <w:ind w:left="3845" w:hanging="363"/>
      </w:pPr>
      <w:rPr>
        <w:rFonts w:ascii="Liberation Serif" w:hAnsi="Liberation Serif" w:hint="default"/>
        <w:lang w:val="pt-PT" w:bidi="ar-SA"/>
      </w:rPr>
    </w:lvl>
    <w:lvl w:ilvl="4">
      <w:numFmt w:val="bullet"/>
      <w:lvlText w:val="•"/>
      <w:lvlJc w:val="left"/>
      <w:pPr>
        <w:tabs>
          <w:tab w:val="num" w:pos="0"/>
        </w:tabs>
        <w:ind w:left="4828" w:hanging="363"/>
      </w:pPr>
      <w:rPr>
        <w:rFonts w:ascii="Liberation Serif" w:hAnsi="Liberation Serif" w:hint="default"/>
        <w:lang w:val="pt-PT" w:bidi="ar-SA"/>
      </w:rPr>
    </w:lvl>
    <w:lvl w:ilvl="5">
      <w:numFmt w:val="bullet"/>
      <w:lvlText w:val="•"/>
      <w:lvlJc w:val="left"/>
      <w:pPr>
        <w:tabs>
          <w:tab w:val="num" w:pos="0"/>
        </w:tabs>
        <w:ind w:left="5811" w:hanging="363"/>
      </w:pPr>
      <w:rPr>
        <w:rFonts w:ascii="Liberation Serif" w:hAnsi="Liberation Serif" w:hint="default"/>
        <w:lang w:val="pt-PT" w:bidi="ar-SA"/>
      </w:rPr>
    </w:lvl>
    <w:lvl w:ilvl="6">
      <w:numFmt w:val="bullet"/>
      <w:lvlText w:val="•"/>
      <w:lvlJc w:val="left"/>
      <w:pPr>
        <w:tabs>
          <w:tab w:val="num" w:pos="0"/>
        </w:tabs>
        <w:ind w:left="6794" w:hanging="363"/>
      </w:pPr>
      <w:rPr>
        <w:rFonts w:ascii="Liberation Serif" w:hAnsi="Liberation Serif" w:hint="default"/>
        <w:lang w:val="pt-PT" w:bidi="ar-SA"/>
      </w:rPr>
    </w:lvl>
    <w:lvl w:ilvl="7">
      <w:numFmt w:val="bullet"/>
      <w:lvlText w:val="•"/>
      <w:lvlJc w:val="left"/>
      <w:pPr>
        <w:tabs>
          <w:tab w:val="num" w:pos="0"/>
        </w:tabs>
        <w:ind w:left="7777" w:hanging="363"/>
      </w:pPr>
      <w:rPr>
        <w:rFonts w:ascii="Liberation Serif" w:hAnsi="Liberation Serif" w:hint="default"/>
        <w:lang w:val="pt-PT" w:bidi="ar-SA"/>
      </w:rPr>
    </w:lvl>
    <w:lvl w:ilvl="8">
      <w:numFmt w:val="bullet"/>
      <w:lvlText w:val="•"/>
      <w:lvlJc w:val="left"/>
      <w:pPr>
        <w:tabs>
          <w:tab w:val="num" w:pos="0"/>
        </w:tabs>
        <w:ind w:left="8760" w:hanging="363"/>
      </w:pPr>
      <w:rPr>
        <w:rFonts w:ascii="Liberation Serif" w:hAnsi="Liberation Serif" w:hint="default"/>
        <w:lang w:val="pt-PT" w:bidi="ar-SA"/>
      </w:rPr>
    </w:lvl>
  </w:abstractNum>
  <w:abstractNum w:abstractNumId="19" w15:restartNumberingAfterBreak="0">
    <w:nsid w:val="00000016"/>
    <w:multiLevelType w:val="singleLevel"/>
    <w:tmpl w:val="00000016"/>
    <w:name w:val="WW8Num25"/>
    <w:lvl w:ilvl="0">
      <w:start w:val="1"/>
      <w:numFmt w:val="lowerLetter"/>
      <w:pStyle w:val="Commarcadores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20" w15:restartNumberingAfterBreak="0">
    <w:nsid w:val="00000017"/>
    <w:multiLevelType w:val="singleLevel"/>
    <w:tmpl w:val="00000017"/>
    <w:name w:val="WW8Num26"/>
    <w:lvl w:ilvl="0">
      <w:start w:val="1"/>
      <w:numFmt w:val="lowerLetter"/>
      <w:pStyle w:val="Edital-3"/>
      <w:lvlText w:val="%1)"/>
      <w:lvlJc w:val="left"/>
      <w:pPr>
        <w:tabs>
          <w:tab w:val="num" w:pos="0"/>
        </w:tabs>
        <w:ind w:left="1719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</w:abstractNum>
  <w:abstractNum w:abstractNumId="21" w15:restartNumberingAfterBreak="0">
    <w:nsid w:val="00000018"/>
    <w:multiLevelType w:val="multilevel"/>
    <w:tmpl w:val="601A1CE2"/>
    <w:name w:val="WW8Num27"/>
    <w:lvl w:ilvl="0">
      <w:start w:val="1"/>
      <w:numFmt w:val="upperRoman"/>
      <w:lvlText w:val="%1"/>
      <w:lvlJc w:val="left"/>
      <w:pPr>
        <w:tabs>
          <w:tab w:val="num" w:pos="0"/>
        </w:tabs>
        <w:ind w:left="1609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bidi="ar-SA"/>
      </w:rPr>
    </w:lvl>
    <w:lvl w:ilvl="1">
      <w:start w:val="1"/>
      <w:numFmt w:val="decimal"/>
      <w:isLgl/>
      <w:lvlText w:val="%1.%2."/>
      <w:lvlJc w:val="left"/>
      <w:pPr>
        <w:ind w:left="1868" w:hanging="360"/>
      </w:pPr>
      <w:rPr>
        <w:rFonts w:ascii="Calibri Light" w:hAnsi="Calibri Light" w:cs="Calibri Light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2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5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5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9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9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308" w:hanging="1800"/>
      </w:pPr>
      <w:rPr>
        <w:rFonts w:ascii="Times New Roman" w:hAnsi="Times New Roman" w:cs="Times New Roman" w:hint="default"/>
        <w:sz w:val="24"/>
      </w:rPr>
    </w:lvl>
  </w:abstractNum>
  <w:abstractNum w:abstractNumId="22" w15:restartNumberingAfterBreak="0">
    <w:nsid w:val="00000019"/>
    <w:multiLevelType w:val="multilevel"/>
    <w:tmpl w:val="00000019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1353" w:hanging="248"/>
      </w:pPr>
      <w:rPr>
        <w:b/>
        <w:bCs/>
        <w:spacing w:val="-1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8" w:hanging="461"/>
      </w:pPr>
      <w:rPr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8" w:hanging="461"/>
      </w:pPr>
      <w:rPr>
        <w:rFonts w:ascii="Arial MT" w:eastAsia="Arial MT" w:hAnsi="Arial MT" w:cs="Arial M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84" w:hanging="461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461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8" w:hanging="461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1" w:hanging="461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33" w:hanging="461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95" w:hanging="461"/>
      </w:pPr>
      <w:rPr>
        <w:rFonts w:ascii="Symbol" w:hAnsi="Symbol"/>
        <w:lang w:val="pt-PT" w:eastAsia="en-US" w:bidi="ar-SA"/>
      </w:rPr>
    </w:lvl>
  </w:abstractNum>
  <w:abstractNum w:abstractNumId="23" w15:restartNumberingAfterBreak="0">
    <w:nsid w:val="16A61078"/>
    <w:multiLevelType w:val="hybridMultilevel"/>
    <w:tmpl w:val="FEDCC392"/>
    <w:name w:val="WW8Num262"/>
    <w:lvl w:ilvl="0" w:tplc="2D14DA22">
      <w:start w:val="1"/>
      <w:numFmt w:val="lowerLetter"/>
      <w:lvlText w:val="%1)"/>
      <w:lvlJc w:val="left"/>
      <w:pPr>
        <w:tabs>
          <w:tab w:val="num" w:pos="0"/>
        </w:tabs>
        <w:ind w:left="1719" w:hanging="212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80B56"/>
    <w:multiLevelType w:val="hybridMultilevel"/>
    <w:tmpl w:val="C134A278"/>
    <w:lvl w:ilvl="0" w:tplc="04160019">
      <w:start w:val="1"/>
      <w:numFmt w:val="lowerLetter"/>
      <w:pStyle w:val="Estilo1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1466D2"/>
    <w:multiLevelType w:val="hybridMultilevel"/>
    <w:tmpl w:val="857C7290"/>
    <w:name w:val="WW8Num62"/>
    <w:lvl w:ilvl="0" w:tplc="9BBC0BE0">
      <w:start w:val="2"/>
      <w:numFmt w:val="lowerLetter"/>
      <w:lvlText w:val="%1)"/>
      <w:lvlJc w:val="left"/>
      <w:pPr>
        <w:tabs>
          <w:tab w:val="num" w:pos="0"/>
        </w:tabs>
        <w:ind w:left="1794" w:hanging="286"/>
      </w:pPr>
      <w:rPr>
        <w:rFonts w:ascii="Calibri Light" w:eastAsia="Arial MT" w:hAnsi="Calibri Light" w:cs="Calibri Light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362985">
    <w:abstractNumId w:val="0"/>
  </w:num>
  <w:num w:numId="2" w16cid:durableId="1970044157">
    <w:abstractNumId w:val="1"/>
  </w:num>
  <w:num w:numId="3" w16cid:durableId="1214346437">
    <w:abstractNumId w:val="2"/>
  </w:num>
  <w:num w:numId="4" w16cid:durableId="1856654650">
    <w:abstractNumId w:val="3"/>
  </w:num>
  <w:num w:numId="5" w16cid:durableId="1891070749">
    <w:abstractNumId w:val="4"/>
  </w:num>
  <w:num w:numId="6" w16cid:durableId="1895773594">
    <w:abstractNumId w:val="10"/>
  </w:num>
  <w:num w:numId="7" w16cid:durableId="99566324">
    <w:abstractNumId w:val="17"/>
  </w:num>
  <w:num w:numId="8" w16cid:durableId="996954300">
    <w:abstractNumId w:val="18"/>
  </w:num>
  <w:num w:numId="9" w16cid:durableId="344946323">
    <w:abstractNumId w:val="19"/>
  </w:num>
  <w:num w:numId="10" w16cid:durableId="1227566195">
    <w:abstractNumId w:val="20"/>
  </w:num>
  <w:num w:numId="11" w16cid:durableId="1012488722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A0"/>
    <w:rsid w:val="0000037B"/>
    <w:rsid w:val="00000915"/>
    <w:rsid w:val="000078A0"/>
    <w:rsid w:val="000170D6"/>
    <w:rsid w:val="000176A2"/>
    <w:rsid w:val="00021D14"/>
    <w:rsid w:val="000229E7"/>
    <w:rsid w:val="000234CD"/>
    <w:rsid w:val="00024136"/>
    <w:rsid w:val="00026F15"/>
    <w:rsid w:val="00032F26"/>
    <w:rsid w:val="000356E5"/>
    <w:rsid w:val="00040CEA"/>
    <w:rsid w:val="0004491B"/>
    <w:rsid w:val="00045263"/>
    <w:rsid w:val="00053A66"/>
    <w:rsid w:val="00054036"/>
    <w:rsid w:val="0006278E"/>
    <w:rsid w:val="000639D0"/>
    <w:rsid w:val="000702FC"/>
    <w:rsid w:val="00071C13"/>
    <w:rsid w:val="000762F8"/>
    <w:rsid w:val="000811CC"/>
    <w:rsid w:val="0008646C"/>
    <w:rsid w:val="00086F00"/>
    <w:rsid w:val="00093FCD"/>
    <w:rsid w:val="00095202"/>
    <w:rsid w:val="000A07EF"/>
    <w:rsid w:val="000A0B23"/>
    <w:rsid w:val="000A1D88"/>
    <w:rsid w:val="000A1E75"/>
    <w:rsid w:val="000A375C"/>
    <w:rsid w:val="000B1BCE"/>
    <w:rsid w:val="000B2470"/>
    <w:rsid w:val="000B49E6"/>
    <w:rsid w:val="000B4BB6"/>
    <w:rsid w:val="000B6417"/>
    <w:rsid w:val="000C0EA6"/>
    <w:rsid w:val="000C1B83"/>
    <w:rsid w:val="000C4E21"/>
    <w:rsid w:val="000C4F92"/>
    <w:rsid w:val="000C5D17"/>
    <w:rsid w:val="000C680E"/>
    <w:rsid w:val="000C70B3"/>
    <w:rsid w:val="000D2DE7"/>
    <w:rsid w:val="000D404B"/>
    <w:rsid w:val="000D6924"/>
    <w:rsid w:val="000D7FA1"/>
    <w:rsid w:val="000E30ED"/>
    <w:rsid w:val="000E64C4"/>
    <w:rsid w:val="000E65F7"/>
    <w:rsid w:val="000F2E57"/>
    <w:rsid w:val="000F30AF"/>
    <w:rsid w:val="000F5E07"/>
    <w:rsid w:val="00107DD9"/>
    <w:rsid w:val="00115C7A"/>
    <w:rsid w:val="00116F84"/>
    <w:rsid w:val="00122E1D"/>
    <w:rsid w:val="001246C7"/>
    <w:rsid w:val="001249BB"/>
    <w:rsid w:val="00126332"/>
    <w:rsid w:val="00126BFB"/>
    <w:rsid w:val="00126F18"/>
    <w:rsid w:val="00140D8B"/>
    <w:rsid w:val="00141773"/>
    <w:rsid w:val="00141EF4"/>
    <w:rsid w:val="001505EC"/>
    <w:rsid w:val="001519CC"/>
    <w:rsid w:val="00151A1C"/>
    <w:rsid w:val="0015323A"/>
    <w:rsid w:val="001559ED"/>
    <w:rsid w:val="00156C04"/>
    <w:rsid w:val="00157BEA"/>
    <w:rsid w:val="00161B14"/>
    <w:rsid w:val="00165F39"/>
    <w:rsid w:val="0017065F"/>
    <w:rsid w:val="00171B40"/>
    <w:rsid w:val="00176B65"/>
    <w:rsid w:val="00180DFC"/>
    <w:rsid w:val="0019099A"/>
    <w:rsid w:val="00192F8B"/>
    <w:rsid w:val="00197787"/>
    <w:rsid w:val="001A0BB4"/>
    <w:rsid w:val="001A6E07"/>
    <w:rsid w:val="001B3065"/>
    <w:rsid w:val="001B3CE1"/>
    <w:rsid w:val="001B3D49"/>
    <w:rsid w:val="001B4A56"/>
    <w:rsid w:val="001B4F20"/>
    <w:rsid w:val="001B5019"/>
    <w:rsid w:val="001B562C"/>
    <w:rsid w:val="001B6667"/>
    <w:rsid w:val="001C32B7"/>
    <w:rsid w:val="001D11D5"/>
    <w:rsid w:val="001D3523"/>
    <w:rsid w:val="001D4F73"/>
    <w:rsid w:val="001D7A91"/>
    <w:rsid w:val="001E10B1"/>
    <w:rsid w:val="001E2717"/>
    <w:rsid w:val="001E45DB"/>
    <w:rsid w:val="001E5D19"/>
    <w:rsid w:val="001E7C2D"/>
    <w:rsid w:val="001F2E5A"/>
    <w:rsid w:val="001F42DD"/>
    <w:rsid w:val="00203B19"/>
    <w:rsid w:val="00207823"/>
    <w:rsid w:val="00212975"/>
    <w:rsid w:val="00212CF1"/>
    <w:rsid w:val="00213DDB"/>
    <w:rsid w:val="00213DDF"/>
    <w:rsid w:val="00220894"/>
    <w:rsid w:val="0022205A"/>
    <w:rsid w:val="00223BAB"/>
    <w:rsid w:val="0022460C"/>
    <w:rsid w:val="00231D75"/>
    <w:rsid w:val="00232E5D"/>
    <w:rsid w:val="00234B3C"/>
    <w:rsid w:val="002401E1"/>
    <w:rsid w:val="00243322"/>
    <w:rsid w:val="00245F0F"/>
    <w:rsid w:val="00250AAF"/>
    <w:rsid w:val="002570A4"/>
    <w:rsid w:val="00262A01"/>
    <w:rsid w:val="00262C78"/>
    <w:rsid w:val="00264466"/>
    <w:rsid w:val="00266935"/>
    <w:rsid w:val="0026700E"/>
    <w:rsid w:val="00270243"/>
    <w:rsid w:val="00270A53"/>
    <w:rsid w:val="00271AA2"/>
    <w:rsid w:val="00272AD9"/>
    <w:rsid w:val="00273E0F"/>
    <w:rsid w:val="00276089"/>
    <w:rsid w:val="0027610C"/>
    <w:rsid w:val="00283A04"/>
    <w:rsid w:val="00284DAA"/>
    <w:rsid w:val="0028606C"/>
    <w:rsid w:val="002875A4"/>
    <w:rsid w:val="0029354E"/>
    <w:rsid w:val="00293D0C"/>
    <w:rsid w:val="00294B04"/>
    <w:rsid w:val="002A0F1F"/>
    <w:rsid w:val="002A2B5A"/>
    <w:rsid w:val="002A3B1D"/>
    <w:rsid w:val="002A471F"/>
    <w:rsid w:val="002A5F5D"/>
    <w:rsid w:val="002B2C22"/>
    <w:rsid w:val="002B3500"/>
    <w:rsid w:val="002B7C41"/>
    <w:rsid w:val="002C0BB1"/>
    <w:rsid w:val="002C5087"/>
    <w:rsid w:val="002D1D80"/>
    <w:rsid w:val="002D322C"/>
    <w:rsid w:val="002D7B56"/>
    <w:rsid w:val="002E1146"/>
    <w:rsid w:val="002E6FF8"/>
    <w:rsid w:val="002F0A02"/>
    <w:rsid w:val="002F1521"/>
    <w:rsid w:val="002F1536"/>
    <w:rsid w:val="002F61CA"/>
    <w:rsid w:val="00301111"/>
    <w:rsid w:val="003026D5"/>
    <w:rsid w:val="00302BAF"/>
    <w:rsid w:val="00303DD2"/>
    <w:rsid w:val="00304B7A"/>
    <w:rsid w:val="0030670B"/>
    <w:rsid w:val="00307E36"/>
    <w:rsid w:val="00315F57"/>
    <w:rsid w:val="00323503"/>
    <w:rsid w:val="00326EC1"/>
    <w:rsid w:val="00340A65"/>
    <w:rsid w:val="00341F97"/>
    <w:rsid w:val="0034512A"/>
    <w:rsid w:val="0034652F"/>
    <w:rsid w:val="00346C97"/>
    <w:rsid w:val="003476AF"/>
    <w:rsid w:val="00351068"/>
    <w:rsid w:val="00354EAC"/>
    <w:rsid w:val="00355E8E"/>
    <w:rsid w:val="00356367"/>
    <w:rsid w:val="00370F36"/>
    <w:rsid w:val="00372082"/>
    <w:rsid w:val="00376EC8"/>
    <w:rsid w:val="00376FCC"/>
    <w:rsid w:val="00380096"/>
    <w:rsid w:val="00381E63"/>
    <w:rsid w:val="00386601"/>
    <w:rsid w:val="00387958"/>
    <w:rsid w:val="00392D5B"/>
    <w:rsid w:val="00396701"/>
    <w:rsid w:val="003A0CB7"/>
    <w:rsid w:val="003A4521"/>
    <w:rsid w:val="003A54FB"/>
    <w:rsid w:val="003A61F6"/>
    <w:rsid w:val="003A74AE"/>
    <w:rsid w:val="003A7964"/>
    <w:rsid w:val="003B0C1E"/>
    <w:rsid w:val="003B4DEE"/>
    <w:rsid w:val="003C02F7"/>
    <w:rsid w:val="003C2AC3"/>
    <w:rsid w:val="003C5FE3"/>
    <w:rsid w:val="003C6252"/>
    <w:rsid w:val="003C65BD"/>
    <w:rsid w:val="003D2EF3"/>
    <w:rsid w:val="003D3EF7"/>
    <w:rsid w:val="003D65C1"/>
    <w:rsid w:val="003E4650"/>
    <w:rsid w:val="003E4EB3"/>
    <w:rsid w:val="003E5F18"/>
    <w:rsid w:val="003F0189"/>
    <w:rsid w:val="003F0967"/>
    <w:rsid w:val="003F4470"/>
    <w:rsid w:val="003F5A2F"/>
    <w:rsid w:val="003F6DE6"/>
    <w:rsid w:val="003F722F"/>
    <w:rsid w:val="00403202"/>
    <w:rsid w:val="00406140"/>
    <w:rsid w:val="0041227B"/>
    <w:rsid w:val="00413FE0"/>
    <w:rsid w:val="0041539C"/>
    <w:rsid w:val="0041695A"/>
    <w:rsid w:val="004201F2"/>
    <w:rsid w:val="00420BEC"/>
    <w:rsid w:val="00421253"/>
    <w:rsid w:val="00423D3C"/>
    <w:rsid w:val="00430AE0"/>
    <w:rsid w:val="00434520"/>
    <w:rsid w:val="00437FBB"/>
    <w:rsid w:val="00441293"/>
    <w:rsid w:val="00442529"/>
    <w:rsid w:val="00443083"/>
    <w:rsid w:val="00444B7E"/>
    <w:rsid w:val="004458D0"/>
    <w:rsid w:val="00452C55"/>
    <w:rsid w:val="00452D9E"/>
    <w:rsid w:val="004567A4"/>
    <w:rsid w:val="004633DA"/>
    <w:rsid w:val="00466577"/>
    <w:rsid w:val="00467260"/>
    <w:rsid w:val="004677B5"/>
    <w:rsid w:val="0048094E"/>
    <w:rsid w:val="00480C22"/>
    <w:rsid w:val="004912B4"/>
    <w:rsid w:val="004915EA"/>
    <w:rsid w:val="0049642D"/>
    <w:rsid w:val="00496C60"/>
    <w:rsid w:val="00497F9E"/>
    <w:rsid w:val="004A002C"/>
    <w:rsid w:val="004A1524"/>
    <w:rsid w:val="004A4B7A"/>
    <w:rsid w:val="004A7CCF"/>
    <w:rsid w:val="004B025A"/>
    <w:rsid w:val="004B1ADF"/>
    <w:rsid w:val="004B1CC4"/>
    <w:rsid w:val="004B1D8A"/>
    <w:rsid w:val="004B5085"/>
    <w:rsid w:val="004B54A6"/>
    <w:rsid w:val="004B6E8D"/>
    <w:rsid w:val="004C28DD"/>
    <w:rsid w:val="004C7216"/>
    <w:rsid w:val="004D49D9"/>
    <w:rsid w:val="004D4FC1"/>
    <w:rsid w:val="004E1DD6"/>
    <w:rsid w:val="004E2227"/>
    <w:rsid w:val="004E5B77"/>
    <w:rsid w:val="004E6646"/>
    <w:rsid w:val="004E71E2"/>
    <w:rsid w:val="004E726F"/>
    <w:rsid w:val="004F29F3"/>
    <w:rsid w:val="004F4C95"/>
    <w:rsid w:val="004F6881"/>
    <w:rsid w:val="00500D86"/>
    <w:rsid w:val="00501AC7"/>
    <w:rsid w:val="00510575"/>
    <w:rsid w:val="00514FC8"/>
    <w:rsid w:val="00515F36"/>
    <w:rsid w:val="00522E0F"/>
    <w:rsid w:val="00523BEE"/>
    <w:rsid w:val="00525122"/>
    <w:rsid w:val="00526648"/>
    <w:rsid w:val="00534685"/>
    <w:rsid w:val="00535D93"/>
    <w:rsid w:val="00535EC9"/>
    <w:rsid w:val="00537A89"/>
    <w:rsid w:val="00542DCE"/>
    <w:rsid w:val="00543AB7"/>
    <w:rsid w:val="005462E1"/>
    <w:rsid w:val="00554A43"/>
    <w:rsid w:val="0055620E"/>
    <w:rsid w:val="00556C65"/>
    <w:rsid w:val="0056014F"/>
    <w:rsid w:val="0056019C"/>
    <w:rsid w:val="00561A27"/>
    <w:rsid w:val="00563A0E"/>
    <w:rsid w:val="0056416E"/>
    <w:rsid w:val="005672E9"/>
    <w:rsid w:val="00574F60"/>
    <w:rsid w:val="00576B10"/>
    <w:rsid w:val="00576CC8"/>
    <w:rsid w:val="0058010C"/>
    <w:rsid w:val="00580DAC"/>
    <w:rsid w:val="00580E1E"/>
    <w:rsid w:val="00581E89"/>
    <w:rsid w:val="0058227A"/>
    <w:rsid w:val="005827E8"/>
    <w:rsid w:val="00584278"/>
    <w:rsid w:val="0058518D"/>
    <w:rsid w:val="00587181"/>
    <w:rsid w:val="00592B21"/>
    <w:rsid w:val="00597BE0"/>
    <w:rsid w:val="005A13EE"/>
    <w:rsid w:val="005A6F54"/>
    <w:rsid w:val="005B0261"/>
    <w:rsid w:val="005B53B4"/>
    <w:rsid w:val="005B5EBC"/>
    <w:rsid w:val="005B60D9"/>
    <w:rsid w:val="005C1CC0"/>
    <w:rsid w:val="005C513B"/>
    <w:rsid w:val="005C6518"/>
    <w:rsid w:val="005D2ED2"/>
    <w:rsid w:val="005D3274"/>
    <w:rsid w:val="005D6811"/>
    <w:rsid w:val="005E1280"/>
    <w:rsid w:val="005E6CDF"/>
    <w:rsid w:val="005E6F94"/>
    <w:rsid w:val="005F0F8A"/>
    <w:rsid w:val="005F1272"/>
    <w:rsid w:val="005F411C"/>
    <w:rsid w:val="005F4A25"/>
    <w:rsid w:val="00605FB2"/>
    <w:rsid w:val="00613D39"/>
    <w:rsid w:val="006143F8"/>
    <w:rsid w:val="006214D7"/>
    <w:rsid w:val="00637B02"/>
    <w:rsid w:val="00641358"/>
    <w:rsid w:val="00641F87"/>
    <w:rsid w:val="00642E46"/>
    <w:rsid w:val="00645112"/>
    <w:rsid w:val="00645C23"/>
    <w:rsid w:val="00651779"/>
    <w:rsid w:val="0066351A"/>
    <w:rsid w:val="006643BC"/>
    <w:rsid w:val="0066545E"/>
    <w:rsid w:val="006709F8"/>
    <w:rsid w:val="00671DE4"/>
    <w:rsid w:val="006723D0"/>
    <w:rsid w:val="00673C08"/>
    <w:rsid w:val="006743E6"/>
    <w:rsid w:val="00674467"/>
    <w:rsid w:val="0067460E"/>
    <w:rsid w:val="00682D69"/>
    <w:rsid w:val="006841F6"/>
    <w:rsid w:val="006853BD"/>
    <w:rsid w:val="00685C0A"/>
    <w:rsid w:val="00686E12"/>
    <w:rsid w:val="00690840"/>
    <w:rsid w:val="00694562"/>
    <w:rsid w:val="006A36E4"/>
    <w:rsid w:val="006A48CB"/>
    <w:rsid w:val="006A623E"/>
    <w:rsid w:val="006A7C84"/>
    <w:rsid w:val="006B11A7"/>
    <w:rsid w:val="006B4870"/>
    <w:rsid w:val="006B5E06"/>
    <w:rsid w:val="006C4617"/>
    <w:rsid w:val="006C4792"/>
    <w:rsid w:val="006C731D"/>
    <w:rsid w:val="006D1062"/>
    <w:rsid w:val="006D280C"/>
    <w:rsid w:val="006E6176"/>
    <w:rsid w:val="006E7390"/>
    <w:rsid w:val="006E7FF3"/>
    <w:rsid w:val="006F5326"/>
    <w:rsid w:val="00712774"/>
    <w:rsid w:val="00731643"/>
    <w:rsid w:val="007328F5"/>
    <w:rsid w:val="007349A7"/>
    <w:rsid w:val="00735A3D"/>
    <w:rsid w:val="00740182"/>
    <w:rsid w:val="00740C95"/>
    <w:rsid w:val="00741C0F"/>
    <w:rsid w:val="0074465C"/>
    <w:rsid w:val="00745EB4"/>
    <w:rsid w:val="0075133A"/>
    <w:rsid w:val="007562AB"/>
    <w:rsid w:val="00757279"/>
    <w:rsid w:val="0076089F"/>
    <w:rsid w:val="0077117F"/>
    <w:rsid w:val="007740CB"/>
    <w:rsid w:val="00774578"/>
    <w:rsid w:val="00784414"/>
    <w:rsid w:val="007925D4"/>
    <w:rsid w:val="00793C93"/>
    <w:rsid w:val="00796504"/>
    <w:rsid w:val="007A0949"/>
    <w:rsid w:val="007A4989"/>
    <w:rsid w:val="007A6621"/>
    <w:rsid w:val="007B1543"/>
    <w:rsid w:val="007C5830"/>
    <w:rsid w:val="007E0C64"/>
    <w:rsid w:val="007E2094"/>
    <w:rsid w:val="007E7575"/>
    <w:rsid w:val="007F480F"/>
    <w:rsid w:val="008027B4"/>
    <w:rsid w:val="00803B4A"/>
    <w:rsid w:val="00805130"/>
    <w:rsid w:val="00807674"/>
    <w:rsid w:val="00807A71"/>
    <w:rsid w:val="00810AC0"/>
    <w:rsid w:val="00813318"/>
    <w:rsid w:val="00815291"/>
    <w:rsid w:val="00822D37"/>
    <w:rsid w:val="00824C35"/>
    <w:rsid w:val="008308B2"/>
    <w:rsid w:val="00833247"/>
    <w:rsid w:val="008342D6"/>
    <w:rsid w:val="008423C4"/>
    <w:rsid w:val="00844BFA"/>
    <w:rsid w:val="00845663"/>
    <w:rsid w:val="00846C3F"/>
    <w:rsid w:val="008539E4"/>
    <w:rsid w:val="00854999"/>
    <w:rsid w:val="00856D18"/>
    <w:rsid w:val="00857DE1"/>
    <w:rsid w:val="00861126"/>
    <w:rsid w:val="00871F2A"/>
    <w:rsid w:val="00872232"/>
    <w:rsid w:val="00873D0E"/>
    <w:rsid w:val="00874047"/>
    <w:rsid w:val="00880DEE"/>
    <w:rsid w:val="008821D9"/>
    <w:rsid w:val="00897727"/>
    <w:rsid w:val="008A04D8"/>
    <w:rsid w:val="008A0BB6"/>
    <w:rsid w:val="008A2283"/>
    <w:rsid w:val="008A29CB"/>
    <w:rsid w:val="008A3BF4"/>
    <w:rsid w:val="008A720D"/>
    <w:rsid w:val="008A7936"/>
    <w:rsid w:val="008A7AE0"/>
    <w:rsid w:val="008B17F5"/>
    <w:rsid w:val="008B1A3A"/>
    <w:rsid w:val="008B429D"/>
    <w:rsid w:val="008B44E6"/>
    <w:rsid w:val="008B60CB"/>
    <w:rsid w:val="008C3879"/>
    <w:rsid w:val="008C3942"/>
    <w:rsid w:val="008C6E7D"/>
    <w:rsid w:val="008C7A35"/>
    <w:rsid w:val="008D46CC"/>
    <w:rsid w:val="008D4917"/>
    <w:rsid w:val="008D6F32"/>
    <w:rsid w:val="008D703E"/>
    <w:rsid w:val="008E20A9"/>
    <w:rsid w:val="008E25ED"/>
    <w:rsid w:val="008E2F71"/>
    <w:rsid w:val="008E3610"/>
    <w:rsid w:val="008F1099"/>
    <w:rsid w:val="008F52AA"/>
    <w:rsid w:val="008F53BC"/>
    <w:rsid w:val="008F692B"/>
    <w:rsid w:val="009050AC"/>
    <w:rsid w:val="0091062E"/>
    <w:rsid w:val="00912960"/>
    <w:rsid w:val="009133B4"/>
    <w:rsid w:val="00920682"/>
    <w:rsid w:val="00925756"/>
    <w:rsid w:val="00925CD0"/>
    <w:rsid w:val="00927068"/>
    <w:rsid w:val="00930E4E"/>
    <w:rsid w:val="0093153C"/>
    <w:rsid w:val="009360BE"/>
    <w:rsid w:val="009364A6"/>
    <w:rsid w:val="00936891"/>
    <w:rsid w:val="00956ED6"/>
    <w:rsid w:val="00960D02"/>
    <w:rsid w:val="00960F55"/>
    <w:rsid w:val="009649D6"/>
    <w:rsid w:val="00967E0F"/>
    <w:rsid w:val="009707B9"/>
    <w:rsid w:val="00974007"/>
    <w:rsid w:val="00974164"/>
    <w:rsid w:val="0098157F"/>
    <w:rsid w:val="00981F0E"/>
    <w:rsid w:val="00991391"/>
    <w:rsid w:val="0099326C"/>
    <w:rsid w:val="00994359"/>
    <w:rsid w:val="009945B3"/>
    <w:rsid w:val="009974CE"/>
    <w:rsid w:val="009A0A98"/>
    <w:rsid w:val="009A4180"/>
    <w:rsid w:val="009B2514"/>
    <w:rsid w:val="009B4381"/>
    <w:rsid w:val="009B6DA4"/>
    <w:rsid w:val="009C5040"/>
    <w:rsid w:val="009D16DD"/>
    <w:rsid w:val="009E4A29"/>
    <w:rsid w:val="009E791B"/>
    <w:rsid w:val="009F352F"/>
    <w:rsid w:val="009F7148"/>
    <w:rsid w:val="00A01899"/>
    <w:rsid w:val="00A02CE3"/>
    <w:rsid w:val="00A107AB"/>
    <w:rsid w:val="00A10F7B"/>
    <w:rsid w:val="00A11E1D"/>
    <w:rsid w:val="00A13826"/>
    <w:rsid w:val="00A13930"/>
    <w:rsid w:val="00A14B72"/>
    <w:rsid w:val="00A15D2E"/>
    <w:rsid w:val="00A16870"/>
    <w:rsid w:val="00A35D50"/>
    <w:rsid w:val="00A367AE"/>
    <w:rsid w:val="00A37CD5"/>
    <w:rsid w:val="00A403D4"/>
    <w:rsid w:val="00A453E6"/>
    <w:rsid w:val="00A45CE3"/>
    <w:rsid w:val="00A51063"/>
    <w:rsid w:val="00A523E2"/>
    <w:rsid w:val="00A54926"/>
    <w:rsid w:val="00A56144"/>
    <w:rsid w:val="00A667A1"/>
    <w:rsid w:val="00A66FA3"/>
    <w:rsid w:val="00A67FE0"/>
    <w:rsid w:val="00A704AD"/>
    <w:rsid w:val="00A73809"/>
    <w:rsid w:val="00A777BD"/>
    <w:rsid w:val="00A85798"/>
    <w:rsid w:val="00A862F3"/>
    <w:rsid w:val="00A9114F"/>
    <w:rsid w:val="00A91C7A"/>
    <w:rsid w:val="00A91E2F"/>
    <w:rsid w:val="00A926B4"/>
    <w:rsid w:val="00A94023"/>
    <w:rsid w:val="00A9482D"/>
    <w:rsid w:val="00A94D0F"/>
    <w:rsid w:val="00AA2425"/>
    <w:rsid w:val="00AA63A5"/>
    <w:rsid w:val="00AB0E05"/>
    <w:rsid w:val="00AB107C"/>
    <w:rsid w:val="00AB36A5"/>
    <w:rsid w:val="00AC2546"/>
    <w:rsid w:val="00AC3291"/>
    <w:rsid w:val="00AC44B3"/>
    <w:rsid w:val="00AC6CF6"/>
    <w:rsid w:val="00AD4987"/>
    <w:rsid w:val="00AE2FE6"/>
    <w:rsid w:val="00AE3467"/>
    <w:rsid w:val="00AF0D95"/>
    <w:rsid w:val="00B02638"/>
    <w:rsid w:val="00B039C9"/>
    <w:rsid w:val="00B05570"/>
    <w:rsid w:val="00B06E89"/>
    <w:rsid w:val="00B114BC"/>
    <w:rsid w:val="00B11FA6"/>
    <w:rsid w:val="00B21B50"/>
    <w:rsid w:val="00B22C01"/>
    <w:rsid w:val="00B2570B"/>
    <w:rsid w:val="00B25A45"/>
    <w:rsid w:val="00B25D9D"/>
    <w:rsid w:val="00B279A4"/>
    <w:rsid w:val="00B27FED"/>
    <w:rsid w:val="00B357D8"/>
    <w:rsid w:val="00B36744"/>
    <w:rsid w:val="00B45703"/>
    <w:rsid w:val="00B510AB"/>
    <w:rsid w:val="00B5269F"/>
    <w:rsid w:val="00B52CBE"/>
    <w:rsid w:val="00B55F0B"/>
    <w:rsid w:val="00B62A95"/>
    <w:rsid w:val="00B63153"/>
    <w:rsid w:val="00B71E82"/>
    <w:rsid w:val="00B74435"/>
    <w:rsid w:val="00B77E11"/>
    <w:rsid w:val="00B801BD"/>
    <w:rsid w:val="00B8116F"/>
    <w:rsid w:val="00B81B03"/>
    <w:rsid w:val="00B854DD"/>
    <w:rsid w:val="00B87150"/>
    <w:rsid w:val="00B91AFB"/>
    <w:rsid w:val="00B91E77"/>
    <w:rsid w:val="00B925E9"/>
    <w:rsid w:val="00B967F8"/>
    <w:rsid w:val="00BA200F"/>
    <w:rsid w:val="00BA21C3"/>
    <w:rsid w:val="00BB77F4"/>
    <w:rsid w:val="00BC14E3"/>
    <w:rsid w:val="00BC4DF1"/>
    <w:rsid w:val="00BC72B5"/>
    <w:rsid w:val="00BD40A1"/>
    <w:rsid w:val="00BD4CA1"/>
    <w:rsid w:val="00BD5BCB"/>
    <w:rsid w:val="00BD62F1"/>
    <w:rsid w:val="00BD7E1B"/>
    <w:rsid w:val="00BE2ED5"/>
    <w:rsid w:val="00BF2665"/>
    <w:rsid w:val="00BF2830"/>
    <w:rsid w:val="00BF4800"/>
    <w:rsid w:val="00BF5DEA"/>
    <w:rsid w:val="00BF6720"/>
    <w:rsid w:val="00C00D9A"/>
    <w:rsid w:val="00C07EA0"/>
    <w:rsid w:val="00C16F4D"/>
    <w:rsid w:val="00C25B08"/>
    <w:rsid w:val="00C27125"/>
    <w:rsid w:val="00C304EA"/>
    <w:rsid w:val="00C32712"/>
    <w:rsid w:val="00C33249"/>
    <w:rsid w:val="00C4079D"/>
    <w:rsid w:val="00C42B37"/>
    <w:rsid w:val="00C43E4C"/>
    <w:rsid w:val="00C53630"/>
    <w:rsid w:val="00C538AE"/>
    <w:rsid w:val="00C54EAC"/>
    <w:rsid w:val="00C57B1A"/>
    <w:rsid w:val="00C57FAB"/>
    <w:rsid w:val="00C61824"/>
    <w:rsid w:val="00C61FEC"/>
    <w:rsid w:val="00C66BF2"/>
    <w:rsid w:val="00C673F4"/>
    <w:rsid w:val="00C67620"/>
    <w:rsid w:val="00C725D6"/>
    <w:rsid w:val="00C76639"/>
    <w:rsid w:val="00C76F8E"/>
    <w:rsid w:val="00C8057C"/>
    <w:rsid w:val="00C80910"/>
    <w:rsid w:val="00C833D5"/>
    <w:rsid w:val="00C943DA"/>
    <w:rsid w:val="00C95C85"/>
    <w:rsid w:val="00C96197"/>
    <w:rsid w:val="00C97F57"/>
    <w:rsid w:val="00CA2562"/>
    <w:rsid w:val="00CA2ED0"/>
    <w:rsid w:val="00CA3391"/>
    <w:rsid w:val="00CA3EC4"/>
    <w:rsid w:val="00CA5C1E"/>
    <w:rsid w:val="00CA6E2C"/>
    <w:rsid w:val="00CB3A7A"/>
    <w:rsid w:val="00CB7595"/>
    <w:rsid w:val="00CC01DC"/>
    <w:rsid w:val="00CC0EE6"/>
    <w:rsid w:val="00CC3D09"/>
    <w:rsid w:val="00CC49C1"/>
    <w:rsid w:val="00CC5791"/>
    <w:rsid w:val="00CD17E2"/>
    <w:rsid w:val="00CD1C68"/>
    <w:rsid w:val="00CD47E1"/>
    <w:rsid w:val="00CE2E9B"/>
    <w:rsid w:val="00CE5DAA"/>
    <w:rsid w:val="00CF01E0"/>
    <w:rsid w:val="00CF05CC"/>
    <w:rsid w:val="00CF517A"/>
    <w:rsid w:val="00D00F39"/>
    <w:rsid w:val="00D05831"/>
    <w:rsid w:val="00D13EB7"/>
    <w:rsid w:val="00D15471"/>
    <w:rsid w:val="00D24460"/>
    <w:rsid w:val="00D2515A"/>
    <w:rsid w:val="00D26662"/>
    <w:rsid w:val="00D27FB5"/>
    <w:rsid w:val="00D30CBE"/>
    <w:rsid w:val="00D32B86"/>
    <w:rsid w:val="00D3379E"/>
    <w:rsid w:val="00D43E19"/>
    <w:rsid w:val="00D449D2"/>
    <w:rsid w:val="00D50683"/>
    <w:rsid w:val="00D50AAE"/>
    <w:rsid w:val="00D52803"/>
    <w:rsid w:val="00D5496F"/>
    <w:rsid w:val="00D55536"/>
    <w:rsid w:val="00D562A5"/>
    <w:rsid w:val="00D5703F"/>
    <w:rsid w:val="00D6087F"/>
    <w:rsid w:val="00D6301D"/>
    <w:rsid w:val="00D67174"/>
    <w:rsid w:val="00D67483"/>
    <w:rsid w:val="00D677CB"/>
    <w:rsid w:val="00D71A9E"/>
    <w:rsid w:val="00D82E9E"/>
    <w:rsid w:val="00D837A0"/>
    <w:rsid w:val="00D83814"/>
    <w:rsid w:val="00D85949"/>
    <w:rsid w:val="00D90C96"/>
    <w:rsid w:val="00D90D38"/>
    <w:rsid w:val="00D931B5"/>
    <w:rsid w:val="00D93F40"/>
    <w:rsid w:val="00D96DBF"/>
    <w:rsid w:val="00D971CA"/>
    <w:rsid w:val="00DA56FF"/>
    <w:rsid w:val="00DB343A"/>
    <w:rsid w:val="00DB4C94"/>
    <w:rsid w:val="00DB618C"/>
    <w:rsid w:val="00DB6961"/>
    <w:rsid w:val="00DB7200"/>
    <w:rsid w:val="00DC7BE3"/>
    <w:rsid w:val="00DD217F"/>
    <w:rsid w:val="00DD3CD8"/>
    <w:rsid w:val="00DD3FA9"/>
    <w:rsid w:val="00DD53E9"/>
    <w:rsid w:val="00DD55CB"/>
    <w:rsid w:val="00DD5D71"/>
    <w:rsid w:val="00DE0580"/>
    <w:rsid w:val="00DE1572"/>
    <w:rsid w:val="00DE5239"/>
    <w:rsid w:val="00DE57F8"/>
    <w:rsid w:val="00DE593D"/>
    <w:rsid w:val="00DF175C"/>
    <w:rsid w:val="00DF25ED"/>
    <w:rsid w:val="00E00AEC"/>
    <w:rsid w:val="00E02DBF"/>
    <w:rsid w:val="00E03EC6"/>
    <w:rsid w:val="00E03EF9"/>
    <w:rsid w:val="00E065BD"/>
    <w:rsid w:val="00E06833"/>
    <w:rsid w:val="00E068BA"/>
    <w:rsid w:val="00E07716"/>
    <w:rsid w:val="00E16476"/>
    <w:rsid w:val="00E20112"/>
    <w:rsid w:val="00E27D65"/>
    <w:rsid w:val="00E27E92"/>
    <w:rsid w:val="00E328D8"/>
    <w:rsid w:val="00E33F88"/>
    <w:rsid w:val="00E37DF6"/>
    <w:rsid w:val="00E41345"/>
    <w:rsid w:val="00E42BD9"/>
    <w:rsid w:val="00E50D52"/>
    <w:rsid w:val="00E66684"/>
    <w:rsid w:val="00E67EE6"/>
    <w:rsid w:val="00E71096"/>
    <w:rsid w:val="00E71511"/>
    <w:rsid w:val="00E75267"/>
    <w:rsid w:val="00E756FE"/>
    <w:rsid w:val="00E83671"/>
    <w:rsid w:val="00E95AA8"/>
    <w:rsid w:val="00E96487"/>
    <w:rsid w:val="00EA0DCC"/>
    <w:rsid w:val="00EA1794"/>
    <w:rsid w:val="00EA2115"/>
    <w:rsid w:val="00EB5CB3"/>
    <w:rsid w:val="00EB66E7"/>
    <w:rsid w:val="00EB7076"/>
    <w:rsid w:val="00EC0858"/>
    <w:rsid w:val="00EC4731"/>
    <w:rsid w:val="00EC4EC0"/>
    <w:rsid w:val="00ED269E"/>
    <w:rsid w:val="00ED4896"/>
    <w:rsid w:val="00ED70E7"/>
    <w:rsid w:val="00EE2DAD"/>
    <w:rsid w:val="00EE4E0D"/>
    <w:rsid w:val="00EE6BC9"/>
    <w:rsid w:val="00EF6286"/>
    <w:rsid w:val="00EF711F"/>
    <w:rsid w:val="00F0202F"/>
    <w:rsid w:val="00F0280E"/>
    <w:rsid w:val="00F03BD5"/>
    <w:rsid w:val="00F04B2D"/>
    <w:rsid w:val="00F05CC6"/>
    <w:rsid w:val="00F164E1"/>
    <w:rsid w:val="00F1762B"/>
    <w:rsid w:val="00F25382"/>
    <w:rsid w:val="00F27C5E"/>
    <w:rsid w:val="00F30FAF"/>
    <w:rsid w:val="00F3120F"/>
    <w:rsid w:val="00F31F39"/>
    <w:rsid w:val="00F33796"/>
    <w:rsid w:val="00F345CB"/>
    <w:rsid w:val="00F40372"/>
    <w:rsid w:val="00F435A3"/>
    <w:rsid w:val="00F452A3"/>
    <w:rsid w:val="00F4755A"/>
    <w:rsid w:val="00F50C44"/>
    <w:rsid w:val="00F5493D"/>
    <w:rsid w:val="00F56D9A"/>
    <w:rsid w:val="00F64D04"/>
    <w:rsid w:val="00F651AB"/>
    <w:rsid w:val="00F651E0"/>
    <w:rsid w:val="00F6607F"/>
    <w:rsid w:val="00F800E4"/>
    <w:rsid w:val="00F81B4C"/>
    <w:rsid w:val="00F84128"/>
    <w:rsid w:val="00F85BEE"/>
    <w:rsid w:val="00F869EB"/>
    <w:rsid w:val="00F8718C"/>
    <w:rsid w:val="00F87756"/>
    <w:rsid w:val="00F87935"/>
    <w:rsid w:val="00F91A15"/>
    <w:rsid w:val="00F91CCA"/>
    <w:rsid w:val="00F91CF1"/>
    <w:rsid w:val="00F91DC6"/>
    <w:rsid w:val="00F94ECA"/>
    <w:rsid w:val="00F95017"/>
    <w:rsid w:val="00FA1E33"/>
    <w:rsid w:val="00FA2D27"/>
    <w:rsid w:val="00FA36C4"/>
    <w:rsid w:val="00FA421D"/>
    <w:rsid w:val="00FB00E5"/>
    <w:rsid w:val="00FB0218"/>
    <w:rsid w:val="00FC099A"/>
    <w:rsid w:val="00FC3002"/>
    <w:rsid w:val="00FD1A39"/>
    <w:rsid w:val="00FD3338"/>
    <w:rsid w:val="00FD369B"/>
    <w:rsid w:val="00FD7E15"/>
    <w:rsid w:val="00FE1E00"/>
    <w:rsid w:val="00FE2EB9"/>
    <w:rsid w:val="00FE3A8B"/>
    <w:rsid w:val="00FE740B"/>
    <w:rsid w:val="00FE7C3F"/>
    <w:rsid w:val="00FE7CD6"/>
    <w:rsid w:val="00FF5F76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4C58A5"/>
  <w15:chartTrackingRefBased/>
  <w15:docId w15:val="{3834758D-A9A1-4DE6-A8D1-0557A849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pt-BR" w:eastAsia="zh-CN"/>
    </w:rPr>
  </w:style>
  <w:style w:type="paragraph" w:styleId="Ttulo1">
    <w:name w:val="heading 1"/>
    <w:aliases w:val="h1,l1,Head 1 (Chapter heading),Head 1,Head 11,Head 12,Head 111,Head 13,Head 112,Head 14,Head 113,Head 15,Head 114,Head 16,Head 115,Head 17,Head 116,Head 18,Head 117,Head 19,Head 118,Head 121,Head 1111,Head 131,Head 1121,Head 141,Head 1131,H1"/>
    <w:basedOn w:val="Normal"/>
    <w:next w:val="Normal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Ttulo2">
    <w:name w:val="heading 2"/>
    <w:aliases w:val="H2,h2,l2,list 2,list 2,heading 2TOC,Head 2,List level 2,2,Header 2,fidelis,TRTítulo 2"/>
    <w:basedOn w:val="Normal"/>
    <w:next w:val="Normal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3,h3,l3,list 3,Head 3,H3,Título 4 - Proposta técnica Open"/>
    <w:basedOn w:val="Normal"/>
    <w:next w:val="Normal"/>
    <w:uiPriority w:val="1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4,I4,h4,H4,l4,list 4,mh1l,Module heading 1 large (18 points),Head 4"/>
    <w:basedOn w:val="Normal"/>
    <w:next w:val="Normal"/>
    <w:qFormat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Ttulo5">
    <w:name w:val="heading 5"/>
    <w:aliases w:val="Table label,H5,h5,l5,hm,mh2,Module heading 2,Head 5,list 5,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tabs>
        <w:tab w:val="left" w:pos="5040"/>
      </w:tabs>
      <w:spacing w:before="240" w:after="60"/>
      <w:ind w:left="5040" w:hanging="720"/>
      <w:outlineLvl w:val="6"/>
    </w:pPr>
    <w:rPr>
      <w:rFonts w:ascii="Calibri" w:hAnsi="Calibri"/>
      <w:lang w:val="en-US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tabs>
        <w:tab w:val="left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tabs>
        <w:tab w:val="left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  <w:bCs/>
    </w:rPr>
  </w:style>
  <w:style w:type="character" w:customStyle="1" w:styleId="WW8Num4z1">
    <w:name w:val="WW8Num4z1"/>
    <w:rPr>
      <w:rFonts w:ascii="Arial Narrow" w:hAnsi="Arial Narrow" w:cs="Calibri" w:hint="default"/>
      <w:b/>
      <w:sz w:val="22"/>
      <w:szCs w:val="24"/>
    </w:rPr>
  </w:style>
  <w:style w:type="character" w:customStyle="1" w:styleId="WW8Num4z2">
    <w:name w:val="WW8Num4z2"/>
    <w:rPr>
      <w:rFonts w:ascii="Calibri" w:hAnsi="Calibri" w:cs="Calibri" w:hint="default"/>
      <w:b/>
      <w:sz w:val="22"/>
      <w:szCs w:val="22"/>
    </w:rPr>
  </w:style>
  <w:style w:type="character" w:customStyle="1" w:styleId="WW8Num4z3">
    <w:name w:val="WW8Num4z3"/>
    <w:rPr>
      <w:rFonts w:hint="default"/>
      <w:b w:val="0"/>
    </w:rPr>
  </w:style>
  <w:style w:type="character" w:customStyle="1" w:styleId="WW8Num5z0">
    <w:name w:val="WW8Num5z0"/>
    <w:rPr>
      <w:rFonts w:hint="default"/>
      <w:b w:val="0"/>
      <w:i w:val="0"/>
      <w:u w:val="none"/>
    </w:rPr>
  </w:style>
  <w:style w:type="character" w:customStyle="1" w:styleId="WW8Num5z1">
    <w:name w:val="WW8Num5z1"/>
    <w:rPr>
      <w:rFonts w:ascii="Calibri" w:hAnsi="Calibri" w:cs="Calibri" w:hint="default"/>
      <w:b w:val="0"/>
      <w:i w:val="0"/>
      <w:sz w:val="24"/>
      <w:u w:val="none"/>
    </w:rPr>
  </w:style>
  <w:style w:type="character" w:customStyle="1" w:styleId="WW8Num5z2">
    <w:name w:val="WW8Num5z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WW8Num5z3">
    <w:name w:val="WW8Num5z3"/>
    <w:rPr>
      <w:rFonts w:hint="default"/>
      <w:u w:val="none"/>
    </w:rPr>
  </w:style>
  <w:style w:type="character" w:customStyle="1" w:styleId="WW8Num6z0">
    <w:name w:val="WW8Num6z0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6z1">
    <w:name w:val="WW8Num6z1"/>
    <w:rPr>
      <w:rFonts w:hint="default"/>
      <w:lang w:val="pt-PT" w:bidi="ar-SA"/>
    </w:rPr>
  </w:style>
  <w:style w:type="character" w:customStyle="1" w:styleId="WW8Num7z0">
    <w:name w:val="WW8Num7z0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100"/>
      <w:sz w:val="24"/>
      <w:szCs w:val="24"/>
      <w:lang w:val="pt-PT" w:bidi="ar-SA"/>
    </w:rPr>
  </w:style>
  <w:style w:type="character" w:customStyle="1" w:styleId="WW8Num7z1">
    <w:name w:val="WW8Num7z1"/>
    <w:rPr>
      <w:rFonts w:hint="default"/>
      <w:lang w:val="pt-PT" w:bidi="ar-SA"/>
    </w:rPr>
  </w:style>
  <w:style w:type="character" w:customStyle="1" w:styleId="WW8Num8z0">
    <w:name w:val="WW8Num8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8z1">
    <w:name w:val="WW8Num8z1"/>
    <w:rPr>
      <w:rFonts w:hint="default"/>
      <w:lang w:val="pt-PT" w:bidi="ar-SA"/>
    </w:rPr>
  </w:style>
  <w:style w:type="character" w:customStyle="1" w:styleId="WW8Num9z0">
    <w:name w:val="WW8Num9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9z1">
    <w:name w:val="WW8Num9z1"/>
    <w:rPr>
      <w:rFonts w:hint="default"/>
      <w:lang w:val="pt-PT" w:bidi="ar-SA"/>
    </w:rPr>
  </w:style>
  <w:style w:type="character" w:customStyle="1" w:styleId="WW8Num10z0">
    <w:name w:val="WW8Num10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0z1">
    <w:name w:val="WW8Num10z1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99"/>
      <w:sz w:val="24"/>
      <w:szCs w:val="24"/>
      <w:lang w:val="pt-PT" w:bidi="ar-SA"/>
    </w:rPr>
  </w:style>
  <w:style w:type="character" w:customStyle="1" w:styleId="WW8Num10z2">
    <w:name w:val="WW8Num10z2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0z3">
    <w:name w:val="WW8Num10z3"/>
    <w:rPr>
      <w:rFonts w:hint="default"/>
      <w:lang w:val="pt-PT" w:bidi="ar-SA"/>
    </w:rPr>
  </w:style>
  <w:style w:type="character" w:customStyle="1" w:styleId="WW8Num11z0">
    <w:name w:val="WW8Num11z0"/>
    <w:rPr>
      <w:rFonts w:ascii="Tahoma" w:eastAsia="Tahoma" w:hAnsi="Tahoma" w:cs="Tahoma" w:hint="default"/>
      <w:b w:val="0"/>
      <w:bCs w:val="0"/>
      <w:i w:val="0"/>
      <w:iCs w:val="0"/>
      <w:spacing w:val="-1"/>
      <w:w w:val="94"/>
      <w:sz w:val="19"/>
      <w:szCs w:val="19"/>
      <w:lang w:val="pt-PT" w:bidi="ar-SA"/>
    </w:rPr>
  </w:style>
  <w:style w:type="character" w:customStyle="1" w:styleId="WW8Num11z1">
    <w:name w:val="WW8Num11z1"/>
    <w:rPr>
      <w:rFonts w:hint="default"/>
      <w:lang w:val="pt-PT" w:bidi="ar-SA"/>
    </w:rPr>
  </w:style>
  <w:style w:type="character" w:customStyle="1" w:styleId="WW8Num12z0">
    <w:name w:val="WW8Num12z0"/>
    <w:rPr>
      <w:b/>
    </w:rPr>
  </w:style>
  <w:style w:type="character" w:customStyle="1" w:styleId="WW8Num12z1">
    <w:name w:val="WW8Num12z1"/>
    <w:rPr>
      <w:rFonts w:ascii="Calibri Light" w:hAnsi="Calibri Light" w:cs="Calibri Light" w:hint="default"/>
      <w:b w:val="0"/>
      <w:i w:val="0"/>
      <w:strike w:val="0"/>
      <w:dstrike w:val="0"/>
      <w:color w:val="000000"/>
      <w:sz w:val="24"/>
      <w:szCs w:val="24"/>
      <w:u w:val="none"/>
    </w:rPr>
  </w:style>
  <w:style w:type="character" w:customStyle="1" w:styleId="WW8Num12z2">
    <w:name w:val="WW8Num12z2"/>
    <w:rPr>
      <w:rFonts w:ascii="Calibri Light" w:hAnsi="Calibri Light" w:cs="Calibri Light" w:hint="default"/>
      <w:b w:val="0"/>
      <w:i w:val="0"/>
      <w:strike w:val="0"/>
      <w:dstrike w:val="0"/>
      <w:color w:val="000000"/>
      <w:sz w:val="24"/>
      <w:szCs w:val="24"/>
    </w:rPr>
  </w:style>
  <w:style w:type="character" w:customStyle="1" w:styleId="WW8Num13z0">
    <w:name w:val="WW8Num13z0"/>
    <w:rPr>
      <w:rFonts w:ascii="Calibri Light" w:eastAsia="Arial MT" w:hAnsi="Calibri Light" w:cs="Calibri Light" w:hint="default"/>
      <w:b w:val="0"/>
      <w:bCs w:val="0"/>
      <w:i w:val="0"/>
      <w:iCs w:val="0"/>
      <w:spacing w:val="0"/>
      <w:w w:val="100"/>
      <w:sz w:val="24"/>
      <w:szCs w:val="24"/>
      <w:lang w:val="pt-PT" w:bidi="ar-SA"/>
    </w:rPr>
  </w:style>
  <w:style w:type="character" w:customStyle="1" w:styleId="WW8Num13z1">
    <w:name w:val="WW8Num13z1"/>
    <w:rPr>
      <w:rFonts w:hint="default"/>
      <w:lang w:val="pt-PT" w:bidi="ar-SA"/>
    </w:rPr>
  </w:style>
  <w:style w:type="character" w:customStyle="1" w:styleId="WW8Num14z0">
    <w:name w:val="WW8Num14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4z1">
    <w:name w:val="WW8Num14z1"/>
    <w:rPr>
      <w:rFonts w:hint="default"/>
      <w:lang w:val="pt-PT" w:bidi="ar-SA"/>
    </w:rPr>
  </w:style>
  <w:style w:type="character" w:customStyle="1" w:styleId="WW8Num15z0">
    <w:name w:val="WW8Num15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5z1">
    <w:name w:val="WW8Num15z1"/>
    <w:rPr>
      <w:rFonts w:hint="default"/>
      <w:lang w:val="pt-PT" w:bidi="ar-SA"/>
    </w:rPr>
  </w:style>
  <w:style w:type="character" w:customStyle="1" w:styleId="WW8Num16z0">
    <w:name w:val="WW8Num16z0"/>
    <w:rPr>
      <w:rFonts w:hint="default"/>
      <w:spacing w:val="0"/>
      <w:w w:val="99"/>
      <w:lang w:val="pt-PT" w:bidi="ar-SA"/>
    </w:rPr>
  </w:style>
  <w:style w:type="character" w:customStyle="1" w:styleId="WW8Num16z1">
    <w:name w:val="WW8Num16z1"/>
    <w:rPr>
      <w:rFonts w:hint="default"/>
      <w:lang w:val="pt-PT" w:bidi="ar-SA"/>
    </w:rPr>
  </w:style>
  <w:style w:type="character" w:customStyle="1" w:styleId="WW8Num17z0">
    <w:name w:val="WW8Num17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17z1">
    <w:name w:val="WW8Num17z1"/>
    <w:rPr>
      <w:rFonts w:hint="default"/>
      <w:lang w:val="pt-PT" w:bidi="ar-SA"/>
    </w:rPr>
  </w:style>
  <w:style w:type="character" w:customStyle="1" w:styleId="WW8Num18z0">
    <w:name w:val="WW8Num18z0"/>
    <w:rPr>
      <w:rFonts w:ascii="1" w:hAnsi="1" w:cs="1"/>
    </w:rPr>
  </w:style>
  <w:style w:type="character" w:customStyle="1" w:styleId="WW8Num19z0">
    <w:name w:val="WW8Num19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9z1">
    <w:name w:val="WW8Num19z1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19z3">
    <w:name w:val="WW8Num19z3"/>
    <w:rPr>
      <w:rFonts w:hint="default"/>
      <w:lang w:val="pt-PT" w:bidi="ar-SA"/>
    </w:rPr>
  </w:style>
  <w:style w:type="character" w:customStyle="1" w:styleId="WW8Num20z0">
    <w:name w:val="WW8Num20z0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0z1">
    <w:name w:val="WW8Num20z1"/>
    <w:rPr>
      <w:rFonts w:hint="default"/>
      <w:lang w:val="pt-PT" w:bidi="ar-SA"/>
    </w:rPr>
  </w:style>
  <w:style w:type="character" w:customStyle="1" w:styleId="WW8Num21z0">
    <w:name w:val="WW8Num21z0"/>
    <w:rPr>
      <w:rFonts w:ascii="Arial" w:eastAsia="Arial" w:hAnsi="Arial" w:cs="Arial" w:hint="default"/>
      <w:b/>
      <w:bCs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1z1">
    <w:name w:val="WW8Num21z1"/>
    <w:rPr>
      <w:rFonts w:ascii="Times New Roman" w:eastAsia="Times New Roman" w:hAnsi="Times New Roman" w:cs="Times New Roman" w:hint="default"/>
      <w:b w:val="0"/>
      <w:bCs w:val="0"/>
      <w:i w:val="0"/>
      <w:iCs w:val="0"/>
      <w:color w:val="auto"/>
      <w:spacing w:val="0"/>
      <w:w w:val="99"/>
      <w:sz w:val="24"/>
      <w:szCs w:val="24"/>
      <w:lang w:val="pt-BR" w:eastAsia="zh-CN" w:bidi="ar-SA"/>
    </w:rPr>
  </w:style>
  <w:style w:type="character" w:customStyle="1" w:styleId="WW8Num21z3">
    <w:name w:val="WW8Num21z3"/>
    <w:rPr>
      <w:rFonts w:ascii="Calibri Light" w:eastAsia="Arial MT" w:hAnsi="Calibri Light" w:cs="Calibri Light" w:hint="default"/>
      <w:b w:val="0"/>
      <w:bCs w:val="0"/>
      <w:i w:val="0"/>
      <w:iCs w:val="0"/>
      <w:spacing w:val="-2"/>
      <w:w w:val="99"/>
      <w:sz w:val="24"/>
      <w:szCs w:val="24"/>
      <w:lang w:val="pt-PT" w:bidi="ar-SA"/>
    </w:rPr>
  </w:style>
  <w:style w:type="character" w:customStyle="1" w:styleId="WW8Num21z4">
    <w:name w:val="WW8Num21z4"/>
    <w:rPr>
      <w:rFonts w:hint="default"/>
      <w:lang w:val="pt-PT" w:bidi="ar-SA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ascii="3" w:hAnsi="3" w:cs="3" w:hint="default"/>
      <w:b w:val="0"/>
    </w:rPr>
  </w:style>
  <w:style w:type="character" w:customStyle="1" w:styleId="WW8Num23z1">
    <w:name w:val="WW8Num23z1"/>
    <w:rPr>
      <w:rFonts w:hint="default"/>
    </w:rPr>
  </w:style>
  <w:style w:type="character" w:customStyle="1" w:styleId="WW8Num24z0">
    <w:name w:val="WW8Num24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4z1">
    <w:name w:val="WW8Num24z1"/>
    <w:rPr>
      <w:rFonts w:ascii="Arial MT" w:eastAsia="Arial MT" w:hAnsi="Arial MT" w:cs="Arial MT" w:hint="default"/>
      <w:b w:val="0"/>
      <w:bCs w:val="0"/>
      <w:i w:val="0"/>
      <w:iCs w:val="0"/>
      <w:spacing w:val="0"/>
      <w:w w:val="99"/>
      <w:sz w:val="18"/>
      <w:szCs w:val="18"/>
      <w:lang w:val="pt-PT" w:bidi="ar-SA"/>
    </w:rPr>
  </w:style>
  <w:style w:type="character" w:customStyle="1" w:styleId="WW8Num24z2">
    <w:name w:val="WW8Num24z2"/>
    <w:rPr>
      <w:rFonts w:hint="default"/>
      <w:lang w:val="pt-PT" w:bidi="ar-SA"/>
    </w:rPr>
  </w:style>
  <w:style w:type="character" w:customStyle="1" w:styleId="WW8Num25z0">
    <w:name w:val="WW8Num25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5z1">
    <w:name w:val="WW8Num25z1"/>
    <w:rPr>
      <w:rFonts w:hint="default"/>
      <w:lang w:val="pt-PT" w:bidi="ar-SA"/>
    </w:rPr>
  </w:style>
  <w:style w:type="character" w:customStyle="1" w:styleId="WW8Num26z0">
    <w:name w:val="WW8Num26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6z1">
    <w:name w:val="WW8Num26z1"/>
    <w:rPr>
      <w:rFonts w:hint="default"/>
      <w:lang w:val="pt-PT" w:bidi="ar-SA"/>
    </w:rPr>
  </w:style>
  <w:style w:type="character" w:customStyle="1" w:styleId="WW8Num27z0">
    <w:name w:val="WW8Num27z0"/>
    <w:rPr>
      <w:rFonts w:ascii="Arial MT" w:eastAsia="Arial MT" w:hAnsi="Arial MT" w:cs="Arial MT" w:hint="default"/>
      <w:b w:val="0"/>
      <w:bCs w:val="0"/>
      <w:i w:val="0"/>
      <w:iCs w:val="0"/>
      <w:spacing w:val="0"/>
      <w:w w:val="100"/>
      <w:sz w:val="18"/>
      <w:szCs w:val="18"/>
      <w:lang w:val="pt-PT" w:bidi="ar-SA"/>
    </w:rPr>
  </w:style>
  <w:style w:type="character" w:customStyle="1" w:styleId="WW8Num27z1">
    <w:name w:val="WW8Num27z1"/>
    <w:rPr>
      <w:rFonts w:hint="default"/>
      <w:lang w:val="pt-PT" w:bidi="ar-SA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1" w:hAnsi="1" w:cs="1"/>
    </w:rPr>
  </w:style>
  <w:style w:type="character" w:customStyle="1" w:styleId="Fontepargpadro10">
    <w:name w:val="Fonte parág. padrão1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2">
    <w:name w:val="WW8Num13z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WW8Num13z3">
    <w:name w:val="WW8Num13z3"/>
    <w:rPr>
      <w:rFonts w:hint="default"/>
      <w:u w:val="none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3">
    <w:name w:val="WW8Num15z3"/>
    <w:rPr>
      <w:rFonts w:hint="default"/>
      <w:b/>
      <w:i w:val="0"/>
      <w:color w:val="000000"/>
    </w:rPr>
  </w:style>
  <w:style w:type="character" w:customStyle="1" w:styleId="WW8Num15z5">
    <w:name w:val="WW8Num15z5"/>
    <w:rPr>
      <w:rFonts w:hint="default"/>
    </w:rPr>
  </w:style>
  <w:style w:type="character" w:customStyle="1" w:styleId="WW8Num17z5">
    <w:name w:val="WW8Num17z5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2">
    <w:name w:val="WW8Num19z2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2">
    <w:name w:val="WW8Num21z2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3">
    <w:name w:val="WW8Num23z3"/>
    <w:rPr>
      <w:rFonts w:hint="default"/>
      <w:b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Fontepargpadro1">
    <w:name w:val="Fonte parág. padrão1"/>
  </w:style>
  <w:style w:type="character" w:customStyle="1" w:styleId="Ttulo1Char">
    <w:name w:val="Título 1 Char"/>
    <w:aliases w:val="h1 Char,l1 Char,Head 1 (Chapter heading) Char,Head 1 Char,Head 11 Char,Head 12 Char,Head 111 Char,Head 13 Char,Head 112 Char,Head 14 Char,Head 113 Char,Head 15 Char,Head 114 Char,Head 16 Char,Head 115 Char,Head 17 Char,Head 116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aliases w:val="H2 Char,h2 Char,l2 Char,list 2 Char,list 2 Char,heading 2TOC Char,Head 2 Char,List level 2 Char,2 Char,Header 2 Char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aliases w:val="3 Char,h3 Char,l3 Char,list 3 Char,Head 3 Char,H3 Char,Título 4 - Proposta técnica Open Char"/>
    <w:rPr>
      <w:rFonts w:ascii="Arial" w:eastAsia="Times New Roman" w:hAnsi="Arial" w:cs="Arial"/>
      <w:b/>
      <w:bCs/>
      <w:sz w:val="26"/>
      <w:szCs w:val="26"/>
    </w:rPr>
  </w:style>
  <w:style w:type="character" w:customStyle="1" w:styleId="Ttulo4Char">
    <w:name w:val="Título 4 Char"/>
    <w:aliases w:val="4 Char,I4 Char,h4 Char,H4 Char,l4 Char,list 4 Char,mh1l Char,Module heading 1 large (18 points) Char,Head 4 Char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har">
    <w:name w:val="Título 5 Char"/>
    <w:aliases w:val="Table label Char,H5 Char,h5 Char,l5 Char,hm Char,mh2 Char,Module heading 2 Char,Head 5 Char,list 5 Char,5 Char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Ttulo6Char">
    <w:name w:val="Título 6 Char"/>
    <w:rPr>
      <w:rFonts w:ascii="Times New Roman" w:eastAsia="Times New Roman" w:hAnsi="Times New Roman" w:cs="Times New Roman"/>
      <w:b/>
      <w:bCs/>
    </w:rPr>
  </w:style>
  <w:style w:type="character" w:customStyle="1" w:styleId="Corpodetexto2Char">
    <w:name w:val="Corpo de texto 2 Char"/>
    <w:link w:val="Corpodetexto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Char">
    <w:name w:val="Título Char"/>
    <w:link w:val="Ttulo"/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CabealhoChar">
    <w:name w:val="Cabeçalho Cha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nfase">
    <w:name w:val="Emphasis"/>
    <w:qFormat/>
    <w:rPr>
      <w:i/>
      <w:iCs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sz w:val="24"/>
      <w:szCs w:val="24"/>
    </w:rPr>
  </w:style>
  <w:style w:type="character" w:styleId="HiperlinkVisitado">
    <w:name w:val="FollowedHyperlink"/>
    <w:uiPriority w:val="99"/>
    <w:rPr>
      <w:color w:val="800080"/>
      <w:u w:val="single"/>
    </w:rPr>
  </w:style>
  <w:style w:type="character" w:customStyle="1" w:styleId="TextosemFormataoChar">
    <w:name w:val="Texto sem Formatação Char"/>
    <w:link w:val="TextosemFormatao"/>
    <w:rPr>
      <w:rFonts w:ascii="Consolas" w:hAnsi="Consolas" w:cs="Consolas"/>
      <w:sz w:val="21"/>
      <w:szCs w:val="21"/>
      <w:lang w:val="x-none"/>
    </w:rPr>
  </w:style>
  <w:style w:type="character" w:customStyle="1" w:styleId="Corpodetexto3Char">
    <w:name w:val="Corpo de texto 3 Char"/>
    <w:link w:val="Corpodetexto3"/>
    <w:rPr>
      <w:rFonts w:ascii="Times New Roman" w:eastAsia="Times New Roman" w:hAnsi="Times New Roman" w:cs="Times New Roman"/>
      <w:sz w:val="16"/>
      <w:szCs w:val="16"/>
    </w:rPr>
  </w:style>
  <w:style w:type="character" w:customStyle="1" w:styleId="Ttulo7Char">
    <w:name w:val="Título 7 Char"/>
    <w:rPr>
      <w:rFonts w:eastAsia="Times New Roman"/>
      <w:sz w:val="24"/>
      <w:szCs w:val="24"/>
      <w:lang w:val="en-US"/>
    </w:rPr>
  </w:style>
  <w:style w:type="character" w:customStyle="1" w:styleId="Ttulo8Char">
    <w:name w:val="Título 8 Char"/>
    <w:rPr>
      <w:rFonts w:eastAsia="Times New Roman"/>
      <w:i/>
      <w:iCs/>
      <w:sz w:val="24"/>
      <w:szCs w:val="24"/>
      <w:lang w:val="en-US"/>
    </w:rPr>
  </w:style>
  <w:style w:type="character" w:customStyle="1" w:styleId="Ttulo9Char">
    <w:name w:val="Título 9 Char"/>
    <w:rPr>
      <w:rFonts w:ascii="Calibri Light" w:eastAsia="Times New Roman" w:hAnsi="Calibri Light" w:cs="Calibri Light"/>
      <w:sz w:val="22"/>
      <w:szCs w:val="22"/>
      <w:lang w:val="en-US"/>
    </w:rPr>
  </w:style>
  <w:style w:type="character" w:styleId="MenoPendente">
    <w:name w:val="Unresolved Mention"/>
    <w:uiPriority w:val="99"/>
    <w:rPr>
      <w:color w:val="605E5C"/>
      <w:shd w:val="clear" w:color="auto" w:fill="E1DFDD"/>
    </w:rPr>
  </w:style>
  <w:style w:type="character" w:customStyle="1" w:styleId="m-5261629222207590307apple-converted-space">
    <w:name w:val="m_-5261629222207590307apple-converted-space"/>
  </w:style>
  <w:style w:type="character" w:customStyle="1" w:styleId="TtuloChar1">
    <w:name w:val="Título Char1"/>
    <w:rPr>
      <w:rFonts w:ascii="Calibri Light" w:eastAsia="Times New Roman" w:hAnsi="Calibri Light" w:cs="Times New Roman"/>
      <w:b/>
      <w:bCs/>
      <w:kern w:val="2"/>
      <w:sz w:val="32"/>
      <w:szCs w:val="32"/>
      <w:lang w:eastAsia="zh-CN"/>
    </w:rPr>
  </w:style>
  <w:style w:type="character" w:customStyle="1" w:styleId="apple-converted-space">
    <w:name w:val="apple-converted-space"/>
  </w:style>
  <w:style w:type="character" w:customStyle="1" w:styleId="Recuodecorpodetexto2Char">
    <w:name w:val="Recuo de corpo de texto 2 Char"/>
    <w:basedOn w:val="Fontepargpadro10"/>
    <w:link w:val="Recuodecorpodetexto2"/>
  </w:style>
  <w:style w:type="character" w:customStyle="1" w:styleId="CorpodetextoChar1">
    <w:name w:val="Corpo de texto Char1"/>
    <w:rPr>
      <w:sz w:val="24"/>
      <w:lang w:eastAsia="zh-CN"/>
    </w:rPr>
  </w:style>
  <w:style w:type="character" w:customStyle="1" w:styleId="CabealhoChar1">
    <w:name w:val="Cabeçalho Char1"/>
    <w:rPr>
      <w:sz w:val="24"/>
      <w:szCs w:val="24"/>
      <w:lang w:eastAsia="zh-CN"/>
    </w:rPr>
  </w:style>
  <w:style w:type="character" w:customStyle="1" w:styleId="RodapChar1">
    <w:name w:val="Rodapé Char1"/>
    <w:rPr>
      <w:sz w:val="24"/>
      <w:szCs w:val="24"/>
      <w:lang w:eastAsia="zh-CN"/>
    </w:rPr>
  </w:style>
  <w:style w:type="character" w:customStyle="1" w:styleId="TextodebaloChar1">
    <w:name w:val="Texto de balão Char1"/>
    <w:rPr>
      <w:rFonts w:ascii="Tahoma" w:hAnsi="Tahoma" w:cs="Tahoma"/>
      <w:sz w:val="16"/>
      <w:szCs w:val="16"/>
      <w:lang w:eastAsia="zh-CN"/>
    </w:rPr>
  </w:style>
  <w:style w:type="character" w:customStyle="1" w:styleId="RecuodecorpodetextoChar1">
    <w:name w:val="Recuo de corpo de texto Char1"/>
    <w:rPr>
      <w:sz w:val="24"/>
      <w:szCs w:val="24"/>
      <w:lang w:eastAsia="zh-CN"/>
    </w:rPr>
  </w:style>
  <w:style w:type="character" w:customStyle="1" w:styleId="Corpodetexto3Char1">
    <w:name w:val="Corpo de texto 3 Char1"/>
    <w:rPr>
      <w:sz w:val="16"/>
      <w:szCs w:val="16"/>
      <w:lang w:eastAsia="zh-CN"/>
    </w:rPr>
  </w:style>
  <w:style w:type="character" w:customStyle="1" w:styleId="Recuodecorpodetexto3Char">
    <w:name w:val="Recuo de corpo de texto 3 Char"/>
    <w:link w:val="Recuodecorpodetexto3"/>
    <w:rPr>
      <w:sz w:val="16"/>
      <w:szCs w:val="16"/>
    </w:rPr>
  </w:style>
  <w:style w:type="character" w:customStyle="1" w:styleId="Fontepargpadro7">
    <w:name w:val="Fonte parág. padrão7"/>
  </w:style>
  <w:style w:type="character" w:customStyle="1" w:styleId="WW-Fontepargpadro">
    <w:name w:val="WW-Fonte parág. padrão"/>
  </w:style>
  <w:style w:type="character" w:styleId="Nmerodepgina">
    <w:name w:val="page number"/>
    <w:basedOn w:val="WW-Fontepargpadro"/>
  </w:style>
  <w:style w:type="character" w:customStyle="1" w:styleId="Smbolosdenumerao">
    <w:name w:val="Símbolos de numeração"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SubttuloChar">
    <w:name w:val="Subtítulo Char"/>
    <w:rPr>
      <w:b/>
      <w:sz w:val="24"/>
    </w:rPr>
  </w:style>
  <w:style w:type="character" w:customStyle="1" w:styleId="Corpodetexto2Char1">
    <w:name w:val="Corpo de texto 2 Char1"/>
    <w:rPr>
      <w:sz w:val="24"/>
      <w:szCs w:val="24"/>
      <w:lang w:eastAsia="zh-CN"/>
    </w:rPr>
  </w:style>
  <w:style w:type="character" w:customStyle="1" w:styleId="TextoBoletimChar">
    <w:name w:val="TextoBoletim Char"/>
    <w:rPr>
      <w:rFonts w:ascii="Calibri" w:hAnsi="Calibri" w:cs="Calibri"/>
      <w:i/>
      <w:sz w:val="24"/>
      <w:szCs w:val="24"/>
      <w:u w:val="single"/>
    </w:rPr>
  </w:style>
  <w:style w:type="character" w:customStyle="1" w:styleId="Fontepargpadro9">
    <w:name w:val="Fonte parág. padrão9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2">
    <w:name w:val="WW8Num23z2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Fontepargpadro8">
    <w:name w:val="Fonte parág. padrão8"/>
  </w:style>
  <w:style w:type="character" w:styleId="CitaoHTML">
    <w:name w:val="HTML Cite"/>
    <w:rPr>
      <w:i/>
      <w:iCs/>
    </w:rPr>
  </w:style>
  <w:style w:type="character" w:customStyle="1" w:styleId="PargrafodaListaChar">
    <w:name w:val="Parágrafo da Lista Char"/>
    <w:aliases w:val="Segundo Char,DOCs_Paragrafo-1 Char,Normal com bullets Char,Marcadores PDTI Char,Tabelas Char,lp1 Char,List Paragraph1 Char,Tópico1 Char,Texto Char,List Paragraph11 Char,Bullet List Char,FooterText Char,numbered Char,列出段落 Char"/>
    <w:uiPriority w:val="34"/>
    <w:qFormat/>
    <w:rPr>
      <w:sz w:val="24"/>
      <w:szCs w:val="24"/>
      <w:lang w:eastAsia="zh-CN"/>
    </w:rPr>
  </w:style>
  <w:style w:type="character" w:customStyle="1" w:styleId="normalchar1">
    <w:name w:val="normal__char1"/>
    <w:rPr>
      <w:rFonts w:ascii="Arial" w:hAnsi="Arial" w:cs="Arial" w:hint="default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</w:style>
  <w:style w:type="character" w:customStyle="1" w:styleId="CitaoChar">
    <w:name w:val="Citação Char"/>
    <w:aliases w:val="TCU Char,Citação AGU Char,Nota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rPr>
      <w:rFonts w:ascii="Arial" w:eastAsia="Calibri" w:hAnsi="Arial" w:cs="Tahoma"/>
      <w:i/>
      <w:iCs/>
      <w:color w:val="000000"/>
      <w:shd w:val="clear" w:color="auto" w:fill="FFFFCC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qFormat/>
    <w:rPr>
      <w:rFonts w:ascii="Ecofont_Spranq_eco_Sans" w:eastAsia="MS Mincho" w:hAnsi="Ecofont_Spranq_eco_Sans" w:cs="Tahoma"/>
    </w:rPr>
  </w:style>
  <w:style w:type="character" w:customStyle="1" w:styleId="AssuntodocomentrioChar">
    <w:name w:val="Assunto do comentário Char"/>
    <w:rPr>
      <w:rFonts w:ascii="Ecofont_Spranq_eco_Sans" w:eastAsia="MS Mincho" w:hAnsi="Ecofont_Spranq_eco_Sans" w:cs="Tahoma"/>
      <w:b/>
      <w:bCs/>
    </w:rPr>
  </w:style>
  <w:style w:type="character" w:customStyle="1" w:styleId="Nivel01Char">
    <w:name w:val="Nivel 01 Char"/>
    <w:rPr>
      <w:rFonts w:ascii="Arial" w:eastAsia="MS Gothic" w:hAnsi="Arial" w:cs="Arial"/>
      <w:b/>
      <w:bCs/>
    </w:rPr>
  </w:style>
  <w:style w:type="character" w:customStyle="1" w:styleId="Nivel01TituloChar">
    <w:name w:val="Nivel_01_Titulo Char"/>
    <w:rPr>
      <w:rFonts w:ascii="Arial" w:eastAsia="MS Gothic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spellingerror">
    <w:name w:val="spellingerror"/>
  </w:style>
  <w:style w:type="character" w:customStyle="1" w:styleId="Nivel1Char">
    <w:name w:val="Nivel1 Char"/>
    <w:rPr>
      <w:rFonts w:ascii="Arial" w:eastAsia="MS Gothic" w:hAnsi="Arial" w:cs="Arial"/>
      <w:b/>
      <w:color w:val="000000"/>
      <w:sz w:val="28"/>
      <w:szCs w:val="28"/>
    </w:rPr>
  </w:style>
  <w:style w:type="character" w:customStyle="1" w:styleId="Nivel4Char">
    <w:name w:val="Nivel 4 Char"/>
    <w:rPr>
      <w:rFonts w:ascii="Arial" w:eastAsia="MS Mincho" w:hAnsi="Arial" w:cs="Arial"/>
    </w:rPr>
  </w:style>
  <w:style w:type="character" w:customStyle="1" w:styleId="cp0020corpodespachochar1">
    <w:name w:val="cp_0020corpodespacho__char1"/>
    <w:rPr>
      <w:rFonts w:ascii="Times New Roman" w:hAnsi="Times New Roman" w:cs="Times New Roman" w:hint="default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rPr>
      <w:rFonts w:ascii="Times New Roman" w:hAnsi="Times New Roman" w:cs="Times New Roman" w:hint="default"/>
      <w:strike w:val="0"/>
      <w:dstrike w:val="0"/>
      <w:sz w:val="28"/>
      <w:szCs w:val="28"/>
      <w:u w:val="none"/>
    </w:rPr>
  </w:style>
  <w:style w:type="character" w:customStyle="1" w:styleId="Manoel">
    <w:name w:val="Manoel"/>
    <w:rPr>
      <w:rFonts w:ascii="Arial" w:hAnsi="Arial" w:cs="Arial"/>
      <w:color w:val="7030A0"/>
      <w:sz w:val="20"/>
    </w:rPr>
  </w:style>
  <w:style w:type="character" w:customStyle="1" w:styleId="ListLabel12">
    <w:name w:val="ListLabel 12"/>
    <w:rPr>
      <w:b/>
    </w:rPr>
  </w:style>
  <w:style w:type="character" w:customStyle="1" w:styleId="GradeColorida-nfase1Char">
    <w:name w:val="Grade Colorida - Ênfase 1 Char"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</w:style>
  <w:style w:type="character" w:customStyle="1" w:styleId="MenoPendente1">
    <w:name w:val="Menção Pendente1"/>
    <w:uiPriority w:val="99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rPr>
      <w:color w:val="605E5C"/>
      <w:shd w:val="clear" w:color="auto" w:fill="E1DFDD"/>
    </w:rPr>
  </w:style>
  <w:style w:type="character" w:customStyle="1" w:styleId="Nivel2Char">
    <w:name w:val="Nivel 2 Char"/>
    <w:rPr>
      <w:rFonts w:ascii="Arial" w:eastAsia="MS Mincho" w:hAnsi="Arial" w:cs="Arial"/>
      <w:color w:val="000000"/>
    </w:rPr>
  </w:style>
  <w:style w:type="character" w:customStyle="1" w:styleId="Nvel2OpcionalChar">
    <w:name w:val="Nível 2 Opcional Char"/>
    <w:rPr>
      <w:rFonts w:ascii="Arial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rPr>
      <w:rFonts w:ascii="Arial" w:hAnsi="Arial" w:cs="Arial"/>
      <w:i/>
      <w:iCs/>
      <w:color w:val="FF0000"/>
      <w:lang w:val="en-US" w:eastAsia="en-US"/>
    </w:rPr>
  </w:style>
  <w:style w:type="character" w:styleId="TextodoEspaoReservado">
    <w:name w:val="Placeholder Text"/>
    <w:rPr>
      <w:color w:val="808080"/>
    </w:rPr>
  </w:style>
  <w:style w:type="character" w:customStyle="1" w:styleId="markedcontent">
    <w:name w:val="markedcontent"/>
  </w:style>
  <w:style w:type="character" w:customStyle="1" w:styleId="MenoPendente3">
    <w:name w:val="Menção Pendente3"/>
    <w:rPr>
      <w:color w:val="605E5C"/>
      <w:shd w:val="clear" w:color="auto" w:fill="E1DFDD"/>
    </w:rPr>
  </w:style>
  <w:style w:type="character" w:customStyle="1" w:styleId="MenoPendente4">
    <w:name w:val="Menção Pendente4"/>
    <w:rPr>
      <w:color w:val="605E5C"/>
      <w:shd w:val="clear" w:color="auto" w:fill="E1DFDD"/>
    </w:rPr>
  </w:style>
  <w:style w:type="character" w:customStyle="1" w:styleId="ouChar">
    <w:name w:val="ou Char"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rPr>
      <w:rFonts w:ascii="Arial" w:eastAsia="MS Mincho" w:hAnsi="Arial" w:cs="Arial"/>
      <w:i/>
      <w:iCs/>
      <w:color w:val="FF0000"/>
    </w:rPr>
  </w:style>
  <w:style w:type="character" w:customStyle="1" w:styleId="Nivel3Char">
    <w:name w:val="Nivel 3 Char"/>
    <w:rPr>
      <w:rFonts w:ascii="Arial" w:eastAsia="MS Mincho" w:hAnsi="Arial" w:cs="Arial"/>
      <w:color w:val="000000"/>
    </w:rPr>
  </w:style>
  <w:style w:type="character" w:customStyle="1" w:styleId="Nvel3-RChar">
    <w:name w:val="Nível 3-R Char"/>
    <w:rPr>
      <w:rFonts w:ascii="Arial" w:eastAsia="MS Mincho" w:hAnsi="Arial" w:cs="Arial"/>
      <w:i/>
      <w:iCs/>
      <w:color w:val="FF0000"/>
    </w:rPr>
  </w:style>
  <w:style w:type="character" w:customStyle="1" w:styleId="Nvel4-RChar">
    <w:name w:val="Nível 4-R Char"/>
    <w:rPr>
      <w:rFonts w:ascii="Arial" w:eastAsia="MS Mincho" w:hAnsi="Arial" w:cs="Arial"/>
      <w:i/>
      <w:iCs/>
      <w:color w:val="FF0000"/>
    </w:rPr>
  </w:style>
  <w:style w:type="character" w:customStyle="1" w:styleId="WW-LinkdaInternet">
    <w:name w:val="WW-Link da Internet"/>
    <w:rPr>
      <w:color w:val="0000FF"/>
      <w:u w:val="single"/>
    </w:rPr>
  </w:style>
  <w:style w:type="character" w:customStyle="1" w:styleId="Nvel1-SemNumChar">
    <w:name w:val="Nível 1-Sem Num Char"/>
    <w:rPr>
      <w:rFonts w:ascii="Arial" w:eastAsia="MS Gothic" w:hAnsi="Arial" w:cs="Arial"/>
      <w:b/>
      <w:bCs/>
      <w:color w:val="FF0000"/>
    </w:rPr>
  </w:style>
  <w:style w:type="character" w:customStyle="1" w:styleId="PrembuloChar">
    <w:name w:val="Preâmbulo Char"/>
    <w:rPr>
      <w:rFonts w:ascii="Arial" w:eastAsia="Arial" w:hAnsi="Arial" w:cs="Arial"/>
      <w:bCs/>
    </w:rPr>
  </w:style>
  <w:style w:type="character" w:customStyle="1" w:styleId="MenoPendente5">
    <w:name w:val="Menção Pendente5"/>
    <w:rPr>
      <w:color w:val="605E5C"/>
      <w:shd w:val="clear" w:color="auto" w:fill="E1DFDD"/>
    </w:rPr>
  </w:style>
  <w:style w:type="character" w:customStyle="1" w:styleId="citao2Char">
    <w:name w:val="citação 2 Char"/>
    <w:rPr>
      <w:rFonts w:ascii="Arial" w:eastAsia="Calibri" w:hAnsi="Arial" w:cs="Tahoma"/>
      <w:i/>
      <w:iCs/>
      <w:color w:val="000000"/>
      <w:shd w:val="clear" w:color="auto" w:fill="FFFFCC"/>
    </w:rPr>
  </w:style>
  <w:style w:type="character" w:customStyle="1" w:styleId="cf01">
    <w:name w:val="cf01"/>
    <w:rPr>
      <w:rFonts w:ascii="Segoe UI" w:hAnsi="Segoe UI" w:cs="Segoe UI" w:hint="default"/>
      <w:b/>
      <w:bCs/>
      <w:i/>
      <w:iCs/>
      <w:sz w:val="18"/>
      <w:szCs w:val="18"/>
    </w:rPr>
  </w:style>
  <w:style w:type="character" w:customStyle="1" w:styleId="cf11">
    <w:name w:val="cf11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rPr>
      <w:rFonts w:ascii="Segoe UI" w:hAnsi="Segoe UI" w:cs="Segoe UI" w:hint="default"/>
      <w:i/>
      <w:iCs/>
      <w:sz w:val="18"/>
      <w:szCs w:val="18"/>
    </w:rPr>
  </w:style>
  <w:style w:type="character" w:customStyle="1" w:styleId="cf31">
    <w:name w:val="cf31"/>
    <w:rPr>
      <w:rFonts w:ascii="Segoe UI" w:hAnsi="Segoe UI" w:cs="Segoe UI" w:hint="default"/>
      <w:i/>
      <w:iCs/>
      <w:sz w:val="18"/>
      <w:szCs w:val="18"/>
    </w:rPr>
  </w:style>
  <w:style w:type="character" w:customStyle="1" w:styleId="normalchar">
    <w:name w:val="normal__char"/>
  </w:style>
  <w:style w:type="character" w:customStyle="1" w:styleId="TextosemFormataoChar1">
    <w:name w:val="Texto sem Formatação Char1"/>
    <w:rPr>
      <w:rFonts w:ascii="Courier New" w:hAnsi="Courier New" w:cs="Courier New"/>
      <w:lang w:eastAsia="zh-CN"/>
    </w:rPr>
  </w:style>
  <w:style w:type="character" w:customStyle="1" w:styleId="ListLabel217">
    <w:name w:val="ListLabel 217"/>
    <w:rPr>
      <w:lang w:val="pt-PT" w:eastAsia="en-US" w:bidi="ar-SA"/>
    </w:rPr>
  </w:style>
  <w:style w:type="character" w:customStyle="1" w:styleId="ListLabel218">
    <w:name w:val="ListLabel 218"/>
    <w:rPr>
      <w:rFonts w:ascii="Arial" w:eastAsia="Arial" w:hAnsi="Arial" w:cs="Arial"/>
      <w:b/>
      <w:bCs/>
      <w:spacing w:val="-1"/>
      <w:w w:val="100"/>
      <w:sz w:val="22"/>
      <w:szCs w:val="22"/>
      <w:lang w:val="pt-PT" w:eastAsia="en-US" w:bidi="ar-SA"/>
    </w:rPr>
  </w:style>
  <w:style w:type="character" w:customStyle="1" w:styleId="ListLabel219">
    <w:name w:val="ListLabel 219"/>
    <w:rPr>
      <w:rFonts w:ascii="Arial MT" w:eastAsia="Arial MT" w:hAnsi="Arial MT" w:cs="Arial MT"/>
      <w:spacing w:val="-3"/>
      <w:w w:val="100"/>
      <w:sz w:val="20"/>
      <w:szCs w:val="20"/>
      <w:lang w:val="pt-PT" w:eastAsia="en-US" w:bidi="ar-SA"/>
    </w:rPr>
  </w:style>
  <w:style w:type="character" w:customStyle="1" w:styleId="ListLabel220">
    <w:name w:val="ListLabel 220"/>
    <w:rPr>
      <w:rFonts w:ascii="Arial MT" w:eastAsia="Arial MT" w:hAnsi="Arial MT" w:cs="Arial MT"/>
      <w:spacing w:val="-3"/>
      <w:w w:val="100"/>
      <w:sz w:val="20"/>
      <w:szCs w:val="20"/>
      <w:lang w:val="pt-PT" w:eastAsia="en-US" w:bidi="ar-SA"/>
    </w:rPr>
  </w:style>
  <w:style w:type="character" w:customStyle="1" w:styleId="ListLabel221">
    <w:name w:val="ListLabel 221"/>
    <w:rPr>
      <w:lang w:val="pt-PT" w:eastAsia="en-US" w:bidi="ar-SA"/>
    </w:rPr>
  </w:style>
  <w:style w:type="character" w:customStyle="1" w:styleId="ListLabel222">
    <w:name w:val="ListLabel 222"/>
    <w:rPr>
      <w:lang w:val="pt-PT" w:eastAsia="en-US" w:bidi="ar-SA"/>
    </w:rPr>
  </w:style>
  <w:style w:type="character" w:customStyle="1" w:styleId="ListLabel223">
    <w:name w:val="ListLabel 223"/>
    <w:rPr>
      <w:lang w:val="pt-PT" w:eastAsia="en-US" w:bidi="ar-SA"/>
    </w:rPr>
  </w:style>
  <w:style w:type="character" w:customStyle="1" w:styleId="ListLabel224">
    <w:name w:val="ListLabel 224"/>
    <w:rPr>
      <w:lang w:val="pt-PT" w:eastAsia="en-US" w:bidi="ar-SA"/>
    </w:rPr>
  </w:style>
  <w:style w:type="character" w:customStyle="1" w:styleId="ListLabel225">
    <w:name w:val="ListLabel 225"/>
    <w:rPr>
      <w:lang w:val="pt-PT" w:eastAsia="en-US" w:bidi="ar-SA"/>
    </w:rPr>
  </w:style>
  <w:style w:type="character" w:customStyle="1" w:styleId="ListLabel208">
    <w:name w:val="ListLabel 208"/>
    <w:rPr>
      <w:lang w:val="pt-PT" w:eastAsia="en-US" w:bidi="ar-SA"/>
    </w:rPr>
  </w:style>
  <w:style w:type="character" w:customStyle="1" w:styleId="ListLabel209">
    <w:name w:val="ListLabel 209"/>
    <w:rPr>
      <w:lang w:val="pt-PT" w:eastAsia="en-US" w:bidi="ar-SA"/>
    </w:rPr>
  </w:style>
  <w:style w:type="character" w:customStyle="1" w:styleId="ListLabel210">
    <w:name w:val="ListLabel 210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211">
    <w:name w:val="ListLabel 211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212">
    <w:name w:val="ListLabel 212"/>
    <w:rPr>
      <w:lang w:val="pt-PT" w:eastAsia="en-US" w:bidi="ar-SA"/>
    </w:rPr>
  </w:style>
  <w:style w:type="character" w:customStyle="1" w:styleId="ListLabel213">
    <w:name w:val="ListLabel 213"/>
    <w:rPr>
      <w:lang w:val="pt-PT" w:eastAsia="en-US" w:bidi="ar-SA"/>
    </w:rPr>
  </w:style>
  <w:style w:type="character" w:customStyle="1" w:styleId="ListLabel214">
    <w:name w:val="ListLabel 214"/>
    <w:rPr>
      <w:lang w:val="pt-PT" w:eastAsia="en-US" w:bidi="ar-SA"/>
    </w:rPr>
  </w:style>
  <w:style w:type="character" w:customStyle="1" w:styleId="ListLabel215">
    <w:name w:val="ListLabel 215"/>
    <w:rPr>
      <w:lang w:val="pt-PT" w:eastAsia="en-US" w:bidi="ar-SA"/>
    </w:rPr>
  </w:style>
  <w:style w:type="character" w:customStyle="1" w:styleId="ListLabel216">
    <w:name w:val="ListLabel 216"/>
    <w:rPr>
      <w:lang w:val="pt-PT" w:eastAsia="en-US" w:bidi="ar-SA"/>
    </w:rPr>
  </w:style>
  <w:style w:type="character" w:customStyle="1" w:styleId="ListLabel199">
    <w:name w:val="ListLabel 199"/>
    <w:rPr>
      <w:lang w:val="pt-PT" w:eastAsia="en-US" w:bidi="ar-SA"/>
    </w:rPr>
  </w:style>
  <w:style w:type="character" w:customStyle="1" w:styleId="ListLabel200">
    <w:name w:val="ListLabel 200"/>
    <w:rPr>
      <w:rFonts w:ascii="Arial MT" w:eastAsia="Arial MT" w:hAnsi="Arial MT" w:cs="Arial MT"/>
      <w:spacing w:val="-1"/>
      <w:w w:val="100"/>
      <w:sz w:val="22"/>
      <w:szCs w:val="22"/>
      <w:lang w:val="pt-PT" w:eastAsia="en-US" w:bidi="ar-SA"/>
    </w:rPr>
  </w:style>
  <w:style w:type="character" w:customStyle="1" w:styleId="ListLabel201">
    <w:name w:val="ListLabel 201"/>
    <w:rPr>
      <w:lang w:val="pt-PT" w:eastAsia="en-US" w:bidi="ar-SA"/>
    </w:rPr>
  </w:style>
  <w:style w:type="character" w:customStyle="1" w:styleId="ListLabel202">
    <w:name w:val="ListLabel 202"/>
    <w:rPr>
      <w:lang w:val="pt-PT" w:eastAsia="en-US" w:bidi="ar-SA"/>
    </w:rPr>
  </w:style>
  <w:style w:type="character" w:customStyle="1" w:styleId="ListLabel203">
    <w:name w:val="ListLabel 203"/>
    <w:rPr>
      <w:lang w:val="pt-PT" w:eastAsia="en-US" w:bidi="ar-SA"/>
    </w:rPr>
  </w:style>
  <w:style w:type="character" w:customStyle="1" w:styleId="ListLabel204">
    <w:name w:val="ListLabel 204"/>
    <w:rPr>
      <w:lang w:val="pt-PT" w:eastAsia="en-US" w:bidi="ar-SA"/>
    </w:rPr>
  </w:style>
  <w:style w:type="character" w:customStyle="1" w:styleId="ListLabel205">
    <w:name w:val="ListLabel 205"/>
    <w:rPr>
      <w:lang w:val="pt-PT" w:eastAsia="en-US" w:bidi="ar-SA"/>
    </w:rPr>
  </w:style>
  <w:style w:type="character" w:customStyle="1" w:styleId="ListLabel206">
    <w:name w:val="ListLabel 206"/>
    <w:rPr>
      <w:lang w:val="pt-PT" w:eastAsia="en-US" w:bidi="ar-SA"/>
    </w:rPr>
  </w:style>
  <w:style w:type="character" w:customStyle="1" w:styleId="ListLabel207">
    <w:name w:val="ListLabel 207"/>
    <w:rPr>
      <w:lang w:val="pt-PT" w:eastAsia="en-US" w:bidi="ar-SA"/>
    </w:rPr>
  </w:style>
  <w:style w:type="character" w:customStyle="1" w:styleId="ListLabel172">
    <w:name w:val="ListLabel 172"/>
    <w:rPr>
      <w:b/>
      <w:bCs/>
      <w:spacing w:val="-1"/>
      <w:w w:val="100"/>
      <w:lang w:val="pt-PT" w:eastAsia="en-US" w:bidi="ar-SA"/>
    </w:rPr>
  </w:style>
  <w:style w:type="character" w:customStyle="1" w:styleId="ListLabel173">
    <w:name w:val="ListLabel 173"/>
    <w:rPr>
      <w:spacing w:val="-1"/>
      <w:w w:val="100"/>
      <w:lang w:val="pt-PT" w:eastAsia="en-US" w:bidi="ar-SA"/>
    </w:rPr>
  </w:style>
  <w:style w:type="character" w:customStyle="1" w:styleId="ListLabel174">
    <w:name w:val="ListLabel 174"/>
    <w:rPr>
      <w:rFonts w:ascii="Arial MT" w:eastAsia="Arial MT" w:hAnsi="Arial MT" w:cs="Arial MT"/>
      <w:spacing w:val="-3"/>
      <w:w w:val="100"/>
      <w:sz w:val="22"/>
      <w:szCs w:val="22"/>
      <w:lang w:val="pt-PT" w:eastAsia="en-US" w:bidi="ar-SA"/>
    </w:rPr>
  </w:style>
  <w:style w:type="character" w:customStyle="1" w:styleId="ListLabel175">
    <w:name w:val="ListLabel 175"/>
    <w:rPr>
      <w:lang w:val="pt-PT" w:eastAsia="en-US" w:bidi="ar-SA"/>
    </w:rPr>
  </w:style>
  <w:style w:type="character" w:customStyle="1" w:styleId="ListLabel176">
    <w:name w:val="ListLabel 176"/>
    <w:rPr>
      <w:lang w:val="pt-PT" w:eastAsia="en-US" w:bidi="ar-SA"/>
    </w:rPr>
  </w:style>
  <w:style w:type="character" w:customStyle="1" w:styleId="ListLabel177">
    <w:name w:val="ListLabel 177"/>
    <w:rPr>
      <w:lang w:val="pt-PT" w:eastAsia="en-US" w:bidi="ar-SA"/>
    </w:rPr>
  </w:style>
  <w:style w:type="character" w:customStyle="1" w:styleId="ListLabel178">
    <w:name w:val="ListLabel 178"/>
    <w:rPr>
      <w:lang w:val="pt-PT" w:eastAsia="en-US" w:bidi="ar-SA"/>
    </w:rPr>
  </w:style>
  <w:style w:type="character" w:customStyle="1" w:styleId="ListLabel179">
    <w:name w:val="ListLabel 179"/>
    <w:rPr>
      <w:lang w:val="pt-PT" w:eastAsia="en-US" w:bidi="ar-SA"/>
    </w:rPr>
  </w:style>
  <w:style w:type="character" w:customStyle="1" w:styleId="ListLabel180">
    <w:name w:val="ListLabel 180"/>
    <w:rPr>
      <w:lang w:val="pt-PT" w:eastAsia="en-US" w:bidi="ar-SA"/>
    </w:rPr>
  </w:style>
  <w:style w:type="paragraph" w:customStyle="1" w:styleId="Ttulo90">
    <w:name w:val="Título9"/>
    <w:basedOn w:val="Normal"/>
    <w:next w:val="Corpodetexto"/>
    <w:pPr>
      <w:ind w:left="1134"/>
      <w:jc w:val="center"/>
    </w:pPr>
    <w:rPr>
      <w:b/>
      <w:u w:val="single"/>
    </w:rPr>
  </w:style>
  <w:style w:type="paragraph" w:styleId="Corpodetexto">
    <w:name w:val="Body Text"/>
    <w:basedOn w:val="Normal"/>
    <w:link w:val="CorpodetextoChar2"/>
    <w:uiPriority w:val="1"/>
    <w:qFormat/>
    <w:pPr>
      <w:jc w:val="both"/>
    </w:pPr>
    <w:rPr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uiPriority w:val="35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u w:val="single"/>
    </w:rPr>
  </w:style>
  <w:style w:type="paragraph" w:customStyle="1" w:styleId="Corpodetexto21">
    <w:name w:val="Corpo de texto 21"/>
    <w:basedOn w:val="Normal"/>
    <w:pPr>
      <w:jc w:val="both"/>
    </w:pPr>
    <w:rPr>
      <w:color w:val="000000"/>
    </w:rPr>
  </w:style>
  <w:style w:type="paragraph" w:customStyle="1" w:styleId="Cabealhoencabezado">
    <w:name w:val="Cabeçalho.encabezado"/>
    <w:basedOn w:val="Normal"/>
    <w:rPr>
      <w:rFonts w:ascii="Arial" w:hAnsi="Arial" w:cs="Arial"/>
      <w:szCs w:val="20"/>
    </w:rPr>
  </w:style>
  <w:style w:type="paragraph" w:customStyle="1" w:styleId="cabealhoencabezado0">
    <w:name w:val="cabealhoencabezado"/>
    <w:basedOn w:val="Normal"/>
    <w:rPr>
      <w:rFonts w:ascii="Arial" w:hAnsi="Arial" w:cs="Arial"/>
    </w:rPr>
  </w:style>
  <w:style w:type="paragraph" w:customStyle="1" w:styleId="cabealhoencabezado00">
    <w:name w:val="cabealhoencabezado0"/>
    <w:basedOn w:val="Normal"/>
    <w:pPr>
      <w:spacing w:before="100" w:after="100"/>
    </w:pPr>
    <w:rPr>
      <w:color w:val="000000"/>
    </w:rPr>
  </w:style>
  <w:style w:type="paragraph" w:customStyle="1" w:styleId="Format1">
    <w:name w:val="Format1"/>
    <w:basedOn w:val="Normal"/>
    <w:next w:val="Normal"/>
    <w:pPr>
      <w:autoSpaceDE w:val="0"/>
    </w:pPr>
    <w:rPr>
      <w:rFonts w:ascii="Tahoma-Bold" w:hAnsi="Tahoma-Bold" w:cs="Tahoma-Bold"/>
      <w:sz w:val="20"/>
      <w:szCs w:val="20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HAMEX">
    <w:name w:val="CHAMEX"/>
    <w:pPr>
      <w:suppressAutoHyphens/>
      <w:jc w:val="both"/>
    </w:pPr>
    <w:rPr>
      <w:spacing w:val="15"/>
      <w:sz w:val="24"/>
      <w:lang w:val="pt-BR" w:eastAsia="zh-CN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  <w:rPr>
      <w:kern w:val="2"/>
    </w:rPr>
  </w:style>
  <w:style w:type="paragraph" w:styleId="Cabealho">
    <w:name w:val="header"/>
    <w:basedOn w:val="Normal"/>
    <w:uiPriority w:val="99"/>
  </w:style>
  <w:style w:type="paragraph" w:styleId="Rodap">
    <w:name w:val="footer"/>
    <w:basedOn w:val="Normal"/>
    <w:uiPriority w:val="99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aliases w:val="Segundo,DOCs_Paragrafo-1,Normal com bullets,Marcadores PDTI,Tabelas,lp1,List Paragraph1,Tópico1,List Paragraph11,Bullet List,FooterText,numbered,Paragraphe de liste1,Bulletr List Paragraph,列出段落,列出段落1,Lista Paragrafo em Preto,Corpo Tex"/>
    <w:basedOn w:val="Normal"/>
    <w:uiPriority w:val="34"/>
    <w:qFormat/>
    <w:pPr>
      <w:ind w:left="720"/>
      <w:contextualSpacing/>
    </w:pPr>
  </w:style>
  <w:style w:type="paragraph" w:customStyle="1" w:styleId="Contedodatabela">
    <w:name w:val="Conteúdo da tabela"/>
    <w:basedOn w:val="Normal"/>
    <w:pPr>
      <w:suppressLineNumbers/>
      <w:suppressAutoHyphens/>
    </w:pPr>
  </w:style>
  <w:style w:type="paragraph" w:customStyle="1" w:styleId="Corpodetexto32">
    <w:name w:val="Corpo de texto 32"/>
    <w:basedOn w:val="Normal"/>
    <w:pPr>
      <w:suppressAutoHyphens/>
      <w:spacing w:after="120"/>
    </w:pPr>
    <w:rPr>
      <w:sz w:val="16"/>
      <w:szCs w:val="16"/>
    </w:rPr>
  </w:style>
  <w:style w:type="paragraph" w:customStyle="1" w:styleId="Corpodetexto33">
    <w:name w:val="Corpo de texto 33"/>
    <w:basedOn w:val="Normal"/>
    <w:pPr>
      <w:suppressAutoHyphens/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pPr>
      <w:suppressAutoHyphens/>
      <w:jc w:val="both"/>
    </w:pPr>
    <w:rPr>
      <w:b/>
      <w:szCs w:val="2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Default">
    <w:name w:val="Default"/>
    <w:basedOn w:val="Normal"/>
    <w:pPr>
      <w:autoSpaceDE w:val="0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link w:val="NormalWebChar"/>
    <w:uiPriority w:val="99"/>
  </w:style>
  <w:style w:type="paragraph" w:customStyle="1" w:styleId="Pargrafo">
    <w:name w:val="Parágrafo"/>
    <w:basedOn w:val="NormalWeb"/>
    <w:pPr>
      <w:widowControl w:val="0"/>
      <w:numPr>
        <w:numId w:val="5"/>
      </w:numPr>
      <w:tabs>
        <w:tab w:val="left" w:pos="1134"/>
      </w:tabs>
      <w:spacing w:after="120"/>
      <w:jc w:val="both"/>
    </w:pPr>
  </w:style>
  <w:style w:type="paragraph" w:customStyle="1" w:styleId="TextoPargrafo">
    <w:name w:val="Texto Parágrafo"/>
    <w:basedOn w:val="Normal"/>
    <w:pPr>
      <w:keepLines/>
      <w:suppressAutoHyphens/>
      <w:snapToGrid w:val="0"/>
      <w:spacing w:before="120" w:after="120" w:line="260" w:lineRule="exact"/>
      <w:ind w:firstLine="284"/>
      <w:jc w:val="both"/>
    </w:pPr>
    <w:rPr>
      <w:rFonts w:ascii="Book Antiqua" w:hAnsi="Book Antiqua" w:cs="Book Antiqua"/>
      <w:kern w:val="2"/>
      <w:sz w:val="22"/>
      <w:szCs w:val="20"/>
    </w:rPr>
  </w:style>
  <w:style w:type="paragraph" w:customStyle="1" w:styleId="xl65">
    <w:name w:val="xl6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6">
    <w:name w:val="xl66"/>
    <w:basedOn w:val="Normal"/>
    <w:pPr>
      <w:spacing w:before="280" w:after="280"/>
      <w:jc w:val="center"/>
      <w:textAlignment w:val="center"/>
    </w:pPr>
  </w:style>
  <w:style w:type="paragraph" w:customStyle="1" w:styleId="xl67">
    <w:name w:val="xl6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68">
    <w:name w:val="xl68"/>
    <w:basedOn w:val="Normal"/>
    <w:pPr>
      <w:spacing w:before="280" w:after="280"/>
      <w:textAlignment w:val="center"/>
    </w:pPr>
  </w:style>
  <w:style w:type="paragraph" w:customStyle="1" w:styleId="xl69">
    <w:name w:val="xl6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Normal"/>
    <w:pPr>
      <w:spacing w:before="280" w:after="280"/>
    </w:pPr>
    <w:rPr>
      <w:sz w:val="20"/>
      <w:szCs w:val="20"/>
    </w:rPr>
  </w:style>
  <w:style w:type="paragraph" w:customStyle="1" w:styleId="xl71">
    <w:name w:val="xl7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pPr>
      <w:spacing w:before="280" w:after="280"/>
      <w:jc w:val="center"/>
      <w:textAlignment w:val="center"/>
    </w:pPr>
  </w:style>
  <w:style w:type="paragraph" w:customStyle="1" w:styleId="xl76">
    <w:name w:val="xl76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0"/>
      <w:szCs w:val="20"/>
    </w:rPr>
  </w:style>
  <w:style w:type="paragraph" w:customStyle="1" w:styleId="xl78">
    <w:name w:val="xl7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0"/>
      <w:szCs w:val="20"/>
    </w:rPr>
  </w:style>
  <w:style w:type="paragraph" w:customStyle="1" w:styleId="xl79">
    <w:name w:val="xl79"/>
    <w:basedOn w:val="Normal"/>
    <w:pPr>
      <w:spacing w:before="280" w:after="280"/>
      <w:textAlignment w:val="center"/>
    </w:pPr>
    <w:rPr>
      <w:sz w:val="20"/>
      <w:szCs w:val="20"/>
    </w:rPr>
  </w:style>
  <w:style w:type="paragraph" w:customStyle="1" w:styleId="xl80">
    <w:name w:val="xl80"/>
    <w:basedOn w:val="Normal"/>
    <w:pPr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4">
    <w:name w:val="xl64"/>
    <w:basedOn w:val="Normal"/>
    <w:pPr>
      <w:spacing w:before="280" w:after="280"/>
      <w:jc w:val="center"/>
      <w:textAlignment w:val="center"/>
    </w:pPr>
  </w:style>
  <w:style w:type="paragraph" w:customStyle="1" w:styleId="TextosemFormatao1">
    <w:name w:val="Texto sem Formatação1"/>
    <w:basedOn w:val="Normal"/>
    <w:rPr>
      <w:rFonts w:ascii="Consolas" w:eastAsia="Calibri" w:hAnsi="Consolas" w:cs="Consolas"/>
      <w:sz w:val="21"/>
      <w:szCs w:val="21"/>
      <w:lang w:val="x-none"/>
    </w:rPr>
  </w:style>
  <w:style w:type="paragraph" w:customStyle="1" w:styleId="font0">
    <w:name w:val="font0"/>
    <w:basedOn w:val="Normal"/>
    <w:pPr>
      <w:spacing w:before="280" w:after="280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al"/>
    <w:pPr>
      <w:spacing w:before="280" w:after="280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Normal"/>
    <w:pPr>
      <w:spacing w:before="280" w:after="280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Corpodetexto34">
    <w:name w:val="Corpo de texto 34"/>
    <w:basedOn w:val="Normal"/>
    <w:pPr>
      <w:spacing w:after="120"/>
    </w:pPr>
    <w:rPr>
      <w:sz w:val="16"/>
      <w:szCs w:val="16"/>
    </w:rPr>
  </w:style>
  <w:style w:type="paragraph" w:customStyle="1" w:styleId="western">
    <w:name w:val="western"/>
    <w:basedOn w:val="Normal"/>
    <w:pPr>
      <w:suppressAutoHyphens/>
      <w:spacing w:before="280"/>
      <w:ind w:right="-714"/>
    </w:pPr>
    <w:rPr>
      <w:color w:val="000000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Figura">
    <w:name w:val="Figura"/>
    <w:basedOn w:val="Legenda"/>
  </w:style>
  <w:style w:type="paragraph" w:customStyle="1" w:styleId="WW-NormalWeb">
    <w:name w:val="WW-Normal (Web)"/>
    <w:basedOn w:val="Normal"/>
    <w:pPr>
      <w:spacing w:before="280" w:after="280"/>
    </w:p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  <w:rPr>
      <w:sz w:val="20"/>
      <w:szCs w:val="20"/>
    </w:rPr>
  </w:style>
  <w:style w:type="paragraph" w:styleId="SemEspaamento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val="pt-BR" w:eastAsia="zh-CN"/>
    </w:rPr>
  </w:style>
  <w:style w:type="paragraph" w:customStyle="1" w:styleId="Corpodetexto35">
    <w:name w:val="Corpo de texto 35"/>
    <w:basedOn w:val="Normal"/>
    <w:pPr>
      <w:spacing w:after="120"/>
    </w:pPr>
    <w:rPr>
      <w:sz w:val="16"/>
      <w:szCs w:val="16"/>
    </w:rPr>
  </w:style>
  <w:style w:type="paragraph" w:customStyle="1" w:styleId="Recuodecorpodetexto32">
    <w:name w:val="Recuo de corpo de texto 32"/>
    <w:basedOn w:val="Normal"/>
    <w:pPr>
      <w:spacing w:after="120"/>
      <w:ind w:left="283"/>
    </w:pPr>
    <w:rPr>
      <w:sz w:val="16"/>
      <w:szCs w:val="16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paragraph" w:customStyle="1" w:styleId="Resumo">
    <w:name w:val="Resumo"/>
    <w:basedOn w:val="Normal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databela">
    <w:name w:val="Título da tabela"/>
    <w:basedOn w:val="Contedodatabela"/>
    <w:pPr>
      <w:suppressAutoHyphens w:val="0"/>
      <w:jc w:val="center"/>
    </w:pPr>
    <w:rPr>
      <w:b/>
      <w:bCs/>
      <w:i/>
      <w:iCs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dodoquadro">
    <w:name w:val="Conteúdo do quadro"/>
    <w:basedOn w:val="Corpodetexto"/>
    <w:rPr>
      <w:color w:val="FF0000"/>
      <w:szCs w:val="24"/>
      <w:lang w:val="x-none"/>
    </w:rPr>
  </w:style>
  <w:style w:type="paragraph" w:styleId="Subttulo">
    <w:name w:val="Subtitle"/>
    <w:basedOn w:val="Normal"/>
    <w:next w:val="Corpodetexto"/>
    <w:qFormat/>
    <w:pPr>
      <w:jc w:val="both"/>
    </w:pPr>
    <w:rPr>
      <w:b/>
      <w:szCs w:val="20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orma">
    <w:name w:val="Norma"/>
    <w:basedOn w:val="Normal"/>
    <w:pPr>
      <w:jc w:val="both"/>
    </w:pPr>
    <w:rPr>
      <w:szCs w:val="20"/>
    </w:rPr>
  </w:style>
  <w:style w:type="paragraph" w:customStyle="1" w:styleId="Corpodetextro">
    <w:name w:val="Corpo de textro"/>
    <w:basedOn w:val="Normal"/>
    <w:pPr>
      <w:widowControl w:val="0"/>
      <w:jc w:val="both"/>
    </w:pPr>
    <w:rPr>
      <w:szCs w:val="20"/>
    </w:rPr>
  </w:style>
  <w:style w:type="paragraph" w:customStyle="1" w:styleId="Recuodecorpodetexto21">
    <w:name w:val="Recuo de corpo de texto 21"/>
    <w:basedOn w:val="Normal"/>
    <w:pPr>
      <w:tabs>
        <w:tab w:val="left" w:pos="717"/>
      </w:tabs>
      <w:ind w:firstLine="227"/>
      <w:jc w:val="both"/>
    </w:pPr>
    <w:rPr>
      <w:sz w:val="28"/>
    </w:rPr>
  </w:style>
  <w:style w:type="paragraph" w:customStyle="1" w:styleId="Corpodetexto36">
    <w:name w:val="Corpo de texto 36"/>
    <w:basedOn w:val="Normal"/>
    <w:pPr>
      <w:spacing w:line="360" w:lineRule="auto"/>
      <w:jc w:val="center"/>
    </w:pPr>
    <w:rPr>
      <w:rFonts w:ascii="Arial" w:hAnsi="Arial" w:cs="Arial"/>
      <w:b/>
      <w:sz w:val="28"/>
    </w:rPr>
  </w:style>
  <w:style w:type="paragraph" w:customStyle="1" w:styleId="Recuodecorpodetexto31">
    <w:name w:val="Recuo de corpo de texto 31"/>
    <w:basedOn w:val="Normal"/>
    <w:pPr>
      <w:ind w:left="708"/>
      <w:jc w:val="both"/>
    </w:pPr>
    <w:rPr>
      <w:b/>
      <w:color w:val="FF0000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</w:style>
  <w:style w:type="paragraph" w:customStyle="1" w:styleId="Textoembloco1">
    <w:name w:val="Texto em bloco1"/>
    <w:basedOn w:val="Normal"/>
    <w:pPr>
      <w:ind w:left="3261" w:right="-427" w:hanging="3261"/>
    </w:pPr>
    <w:rPr>
      <w:b/>
      <w:sz w:val="20"/>
      <w:szCs w:val="20"/>
    </w:rPr>
  </w:style>
  <w:style w:type="paragraph" w:customStyle="1" w:styleId="Corpodetexto23">
    <w:name w:val="Corpo de texto 23"/>
    <w:basedOn w:val="Normal"/>
    <w:pPr>
      <w:spacing w:after="120" w:line="480" w:lineRule="auto"/>
    </w:pPr>
    <w:rPr>
      <w:color w:val="000000"/>
    </w:rPr>
  </w:style>
  <w:style w:type="paragraph" w:customStyle="1" w:styleId="Texto">
    <w:name w:val="Texto"/>
    <w:basedOn w:val="Normal"/>
    <w:pPr>
      <w:keepLines/>
      <w:tabs>
        <w:tab w:val="left" w:pos="1843"/>
      </w:tabs>
      <w:autoSpaceDE w:val="0"/>
      <w:spacing w:after="120"/>
    </w:pPr>
    <w:rPr>
      <w:rFonts w:ascii="Tahoma" w:hAnsi="Tahoma" w:cs="Tahoma"/>
      <w:b/>
      <w:i/>
      <w:color w:val="000000"/>
      <w:sz w:val="18"/>
      <w:u w:val="single"/>
    </w:rPr>
  </w:style>
  <w:style w:type="paragraph" w:customStyle="1" w:styleId="Textoembloco2">
    <w:name w:val="Texto em bloco2"/>
    <w:basedOn w:val="Normal"/>
    <w:pPr>
      <w:spacing w:before="280" w:after="280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TextoBoletim">
    <w:name w:val="TextoBoletim"/>
    <w:basedOn w:val="Texto"/>
    <w:pPr>
      <w:tabs>
        <w:tab w:val="clear" w:pos="1843"/>
      </w:tabs>
      <w:autoSpaceDE/>
      <w:snapToGrid w:val="0"/>
      <w:spacing w:after="0"/>
      <w:ind w:right="280" w:firstLine="1276"/>
      <w:jc w:val="both"/>
    </w:pPr>
    <w:rPr>
      <w:rFonts w:ascii="Calibri" w:hAnsi="Calibri" w:cs="Calibri"/>
      <w:b w:val="0"/>
      <w:sz w:val="24"/>
    </w:rPr>
  </w:style>
  <w:style w:type="paragraph" w:customStyle="1" w:styleId="CAIXINHA">
    <w:name w:val="CAIXINHA"/>
    <w:basedOn w:val="Normal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  <w:outlineLvl w:val="1"/>
    </w:pPr>
    <w:rPr>
      <w:rFonts w:ascii="Calibri" w:hAnsi="Calibri" w:cs="Calibri"/>
      <w:b/>
    </w:rPr>
  </w:style>
  <w:style w:type="paragraph" w:customStyle="1" w:styleId="Corpodetexto22">
    <w:name w:val="Corpo de texto 22"/>
    <w:basedOn w:val="Normal"/>
    <w:pPr>
      <w:spacing w:line="360" w:lineRule="auto"/>
      <w:jc w:val="both"/>
    </w:pPr>
    <w:rPr>
      <w:rFonts w:ascii="Arial" w:hAnsi="Arial" w:cs="Arial"/>
    </w:rPr>
  </w:style>
  <w:style w:type="paragraph" w:customStyle="1" w:styleId="RealarTexto">
    <w:name w:val="Realçar_Texto"/>
    <w:basedOn w:val="Normal"/>
    <w:pPr>
      <w:keepNext/>
      <w:spacing w:before="240" w:after="240"/>
      <w:jc w:val="center"/>
      <w:outlineLvl w:val="1"/>
    </w:pPr>
    <w:rPr>
      <w:rFonts w:ascii="Calibri" w:hAnsi="Calibri" w:cs="Calibri"/>
      <w:b/>
      <w:bCs/>
      <w:iCs/>
      <w:sz w:val="28"/>
      <w:szCs w:val="28"/>
    </w:rPr>
  </w:style>
  <w:style w:type="paragraph" w:customStyle="1" w:styleId="Padro">
    <w:name w:val="Padrão"/>
    <w:pPr>
      <w:suppressAutoHyphens/>
    </w:pPr>
    <w:rPr>
      <w:sz w:val="24"/>
      <w:lang w:eastAsia="zh-CN"/>
    </w:rPr>
  </w:style>
  <w:style w:type="paragraph" w:customStyle="1" w:styleId="xl81">
    <w:name w:val="xl8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82">
    <w:name w:val="xl82"/>
    <w:basedOn w:val="Normal"/>
    <w:pPr>
      <w:spacing w:before="280" w:after="280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89">
    <w:name w:val="xl8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0">
    <w:name w:val="xl9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95">
    <w:name w:val="xl9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97">
    <w:name w:val="xl97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98">
    <w:name w:val="xl98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99">
    <w:name w:val="xl9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0">
    <w:name w:val="xl100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1">
    <w:name w:val="xl101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2">
    <w:name w:val="xl10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03">
    <w:name w:val="xl10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5">
    <w:name w:val="xl105"/>
    <w:basedOn w:val="Normal"/>
    <w:pP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06">
    <w:name w:val="xl106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07">
    <w:name w:val="xl10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0">
    <w:name w:val="xl110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1">
    <w:name w:val="xl111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14">
    <w:name w:val="xl114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17">
    <w:name w:val="xl117"/>
    <w:basedOn w:val="Normal"/>
    <w:pP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20">
    <w:name w:val="xl12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21">
    <w:name w:val="xl12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2">
    <w:name w:val="xl122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3">
    <w:name w:val="xl12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4">
    <w:name w:val="xl12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25">
    <w:name w:val="xl125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6">
    <w:name w:val="xl12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27">
    <w:name w:val="xl127"/>
    <w:basedOn w:val="Normal"/>
    <w:pP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28">
    <w:name w:val="xl12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29">
    <w:name w:val="xl129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0">
    <w:name w:val="xl130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31">
    <w:name w:val="xl131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32">
    <w:name w:val="xl13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3">
    <w:name w:val="xl13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</w:style>
  <w:style w:type="paragraph" w:customStyle="1" w:styleId="xl134">
    <w:name w:val="xl134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5">
    <w:name w:val="xl13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36">
    <w:name w:val="xl136"/>
    <w:basedOn w:val="Normal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7">
    <w:name w:val="xl13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8">
    <w:name w:val="xl138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39">
    <w:name w:val="xl13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40">
    <w:name w:val="xl140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1">
    <w:name w:val="xl14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2">
    <w:name w:val="xl142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Normal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44">
    <w:name w:val="xl14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45">
    <w:name w:val="xl145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6">
    <w:name w:val="xl146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47">
    <w:name w:val="xl147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48">
    <w:name w:val="xl148"/>
    <w:basedOn w:val="Normal"/>
    <w:pPr>
      <w:shd w:val="clear" w:color="auto" w:fill="FFFFFF"/>
      <w:spacing w:before="280" w:after="280"/>
      <w:textAlignment w:val="center"/>
    </w:pPr>
    <w:rPr>
      <w:rFonts w:ascii="Arial" w:hAnsi="Arial" w:cs="Arial"/>
    </w:rPr>
  </w:style>
  <w:style w:type="paragraph" w:customStyle="1" w:styleId="xl149">
    <w:name w:val="xl14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0">
    <w:name w:val="xl150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1">
    <w:name w:val="xl15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2">
    <w:name w:val="xl152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</w:rPr>
  </w:style>
  <w:style w:type="paragraph" w:customStyle="1" w:styleId="xl153">
    <w:name w:val="xl15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4">
    <w:name w:val="xl15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5">
    <w:name w:val="xl15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56">
    <w:name w:val="xl15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57">
    <w:name w:val="xl157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8">
    <w:name w:val="xl158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0">
    <w:name w:val="xl160"/>
    <w:basedOn w:val="Normal"/>
    <w:pP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1">
    <w:name w:val="xl161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4">
    <w:name w:val="xl16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5">
    <w:name w:val="xl165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6">
    <w:name w:val="xl166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69">
    <w:name w:val="xl169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0">
    <w:name w:val="xl17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1">
    <w:name w:val="xl171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2">
    <w:name w:val="xl172"/>
    <w:basedOn w:val="Normal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3">
    <w:name w:val="xl173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font7">
    <w:name w:val="font7"/>
    <w:basedOn w:val="Normal"/>
    <w:pPr>
      <w:spacing w:before="280" w:after="280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font8">
    <w:name w:val="font8"/>
    <w:basedOn w:val="Normal"/>
    <w:pPr>
      <w:spacing w:before="280" w:after="280"/>
    </w:pPr>
    <w:rPr>
      <w:rFonts w:ascii="Arial" w:hAnsi="Arial" w:cs="Arial"/>
      <w:color w:val="FF0000"/>
      <w:sz w:val="20"/>
      <w:szCs w:val="20"/>
    </w:rPr>
  </w:style>
  <w:style w:type="paragraph" w:customStyle="1" w:styleId="font9">
    <w:name w:val="font9"/>
    <w:basedOn w:val="Normal"/>
    <w:pPr>
      <w:spacing w:before="280" w:after="280"/>
    </w:pPr>
    <w:rPr>
      <w:rFonts w:ascii="Arial" w:hAnsi="Arial" w:cs="Arial"/>
      <w:color w:val="FF0000"/>
      <w:sz w:val="20"/>
      <w:szCs w:val="20"/>
    </w:rPr>
  </w:style>
  <w:style w:type="paragraph" w:customStyle="1" w:styleId="font10">
    <w:name w:val="font10"/>
    <w:basedOn w:val="Normal"/>
    <w:pPr>
      <w:spacing w:before="280" w:after="280"/>
    </w:pPr>
    <w:rPr>
      <w:rFonts w:ascii="Arial" w:hAnsi="Arial" w:cs="Arial"/>
      <w:color w:val="000000"/>
      <w:sz w:val="20"/>
      <w:szCs w:val="20"/>
    </w:rPr>
  </w:style>
  <w:style w:type="paragraph" w:customStyle="1" w:styleId="font11">
    <w:name w:val="font11"/>
    <w:basedOn w:val="Normal"/>
    <w:pPr>
      <w:spacing w:before="280" w:after="280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font12">
    <w:name w:val="font12"/>
    <w:basedOn w:val="Normal"/>
    <w:pPr>
      <w:spacing w:before="280" w:after="280"/>
    </w:pPr>
    <w:rPr>
      <w:rFonts w:ascii="Arial" w:hAnsi="Arial" w:cs="Arial"/>
      <w:b/>
      <w:bCs/>
      <w:color w:val="000000"/>
      <w:sz w:val="20"/>
      <w:szCs w:val="20"/>
      <w:u w:val="single"/>
    </w:rPr>
  </w:style>
  <w:style w:type="paragraph" w:customStyle="1" w:styleId="xl174">
    <w:name w:val="xl17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5">
    <w:name w:val="xl17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76">
    <w:name w:val="xl176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77">
    <w:name w:val="xl177"/>
    <w:basedOn w:val="Normal"/>
    <w:pPr>
      <w:pBdr>
        <w:top w:val="none" w:sz="0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8">
    <w:name w:val="xl178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79">
    <w:name w:val="xl179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80">
    <w:name w:val="xl180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</w:rPr>
  </w:style>
  <w:style w:type="paragraph" w:customStyle="1" w:styleId="xl181">
    <w:name w:val="xl181"/>
    <w:basedOn w:val="Normal"/>
    <w:pPr>
      <w:spacing w:before="280" w:after="280"/>
      <w:textAlignment w:val="center"/>
    </w:pPr>
  </w:style>
  <w:style w:type="paragraph" w:customStyle="1" w:styleId="xl182">
    <w:name w:val="xl182"/>
    <w:basedOn w:val="Normal"/>
    <w:pPr>
      <w:spacing w:before="280" w:after="280"/>
      <w:textAlignment w:val="center"/>
    </w:pPr>
    <w:rPr>
      <w:rFonts w:ascii="Arial" w:hAnsi="Arial" w:cs="Arial"/>
      <w:b/>
      <w:bCs/>
      <w:color w:val="FF0000"/>
    </w:rPr>
  </w:style>
  <w:style w:type="paragraph" w:customStyle="1" w:styleId="xl183">
    <w:name w:val="xl183"/>
    <w:basedOn w:val="Normal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84">
    <w:name w:val="xl184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rFonts w:ascii="Arial" w:hAnsi="Arial" w:cs="Arial"/>
      <w:color w:val="000000"/>
    </w:rPr>
  </w:style>
  <w:style w:type="paragraph" w:customStyle="1" w:styleId="xl185">
    <w:name w:val="xl185"/>
    <w:basedOn w:val="Normal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86">
    <w:name w:val="xl186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88">
    <w:name w:val="xl188"/>
    <w:basedOn w:val="Normal"/>
    <w:pPr>
      <w:spacing w:before="280" w:after="280"/>
      <w:jc w:val="both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9">
    <w:name w:val="xl18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Arial" w:hAnsi="Arial" w:cs="Arial"/>
    </w:rPr>
  </w:style>
  <w:style w:type="paragraph" w:customStyle="1" w:styleId="xl190">
    <w:name w:val="xl19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</w:rPr>
  </w:style>
  <w:style w:type="paragraph" w:customStyle="1" w:styleId="xl191">
    <w:name w:val="xl191"/>
    <w:basedOn w:val="Normal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192">
    <w:name w:val="xl192"/>
    <w:basedOn w:val="Normal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</w:rPr>
  </w:style>
  <w:style w:type="paragraph" w:customStyle="1" w:styleId="xl193">
    <w:name w:val="xl19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94">
    <w:name w:val="xl19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95">
    <w:name w:val="xl19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rFonts w:ascii="Arial" w:hAnsi="Arial" w:cs="Arial"/>
      <w:color w:val="000000"/>
    </w:rPr>
  </w:style>
  <w:style w:type="paragraph" w:customStyle="1" w:styleId="xl196">
    <w:name w:val="xl196"/>
    <w:basedOn w:val="Normal"/>
    <w:pPr>
      <w:spacing w:before="280" w:after="280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Commarcadores2">
    <w:name w:val="Com marcadores2"/>
    <w:basedOn w:val="Normal"/>
    <w:pPr>
      <w:numPr>
        <w:numId w:val="3"/>
      </w:numPr>
      <w:contextualSpacing/>
    </w:p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/>
    </w:rPr>
  </w:style>
  <w:style w:type="paragraph" w:customStyle="1" w:styleId="Corpodetexto220">
    <w:name w:val="Corpo de texto 22"/>
    <w:basedOn w:val="Normal"/>
    <w:pPr>
      <w:spacing w:after="120" w:line="480" w:lineRule="auto"/>
    </w:pPr>
    <w:rPr>
      <w:lang w:val="x-none"/>
    </w:rPr>
  </w:style>
  <w:style w:type="paragraph" w:customStyle="1" w:styleId="p5">
    <w:name w:val="p5"/>
    <w:basedOn w:val="Normal"/>
    <w:pPr>
      <w:widowControl w:val="0"/>
      <w:tabs>
        <w:tab w:val="left" w:pos="4540"/>
      </w:tabs>
      <w:spacing w:line="380" w:lineRule="atLeast"/>
      <w:ind w:left="1440" w:firstLine="4608"/>
      <w:jc w:val="both"/>
    </w:pPr>
    <w:rPr>
      <w:szCs w:val="20"/>
    </w:rPr>
  </w:style>
  <w:style w:type="paragraph" w:customStyle="1" w:styleId="par1">
    <w:name w:val="par1"/>
    <w:basedOn w:val="Normal"/>
    <w:pPr>
      <w:spacing w:line="360" w:lineRule="auto"/>
      <w:ind w:firstLine="1701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font13">
    <w:name w:val="font13"/>
    <w:basedOn w:val="Normal"/>
    <w:pPr>
      <w:spacing w:before="280" w:after="280"/>
    </w:pPr>
    <w:rPr>
      <w:rFonts w:ascii="Arial" w:hAnsi="Arial" w:cs="Arial"/>
      <w:sz w:val="20"/>
      <w:szCs w:val="20"/>
      <w:u w:val="single"/>
    </w:rPr>
  </w:style>
  <w:style w:type="paragraph" w:customStyle="1" w:styleId="Ttulo80">
    <w:name w:val="Título8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70">
    <w:name w:val="Título7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Titulo1Boletim">
    <w:name w:val="Titulo1_Boletim"/>
    <w:basedOn w:val="Ttulo1"/>
    <w:pPr>
      <w:numPr>
        <w:numId w:val="0"/>
      </w:numPr>
      <w:shd w:val="clear" w:color="auto" w:fill="000000"/>
      <w:tabs>
        <w:tab w:val="left" w:pos="1270"/>
      </w:tabs>
      <w:spacing w:before="360" w:after="360"/>
      <w:jc w:val="center"/>
      <w:outlineLvl w:val="9"/>
    </w:pPr>
    <w:rPr>
      <w:rFonts w:ascii="Arial" w:hAnsi="Arial" w:cs="Arial"/>
      <w:bCs w:val="0"/>
      <w:caps/>
      <w:color w:val="FFFFFF"/>
      <w:kern w:val="2"/>
      <w:sz w:val="24"/>
      <w:szCs w:val="24"/>
    </w:rPr>
  </w:style>
  <w:style w:type="paragraph" w:customStyle="1" w:styleId="DecretaBoletim">
    <w:name w:val="Decreta_Boletim"/>
    <w:basedOn w:val="TextoBoletim"/>
    <w:pPr>
      <w:tabs>
        <w:tab w:val="left" w:pos="1843"/>
      </w:tabs>
      <w:suppressAutoHyphens/>
      <w:snapToGrid/>
      <w:spacing w:before="240" w:after="240"/>
      <w:ind w:right="0" w:firstLine="0"/>
      <w:jc w:val="center"/>
    </w:pPr>
    <w:rPr>
      <w:rFonts w:ascii="Arial" w:hAnsi="Arial" w:cs="Arial"/>
      <w:caps/>
      <w:kern w:val="2"/>
      <w:sz w:val="20"/>
    </w:rPr>
  </w:style>
  <w:style w:type="paragraph" w:customStyle="1" w:styleId="MarcadorEstiloTexto">
    <w:name w:val="Marcador_Estilo_Texto"/>
    <w:basedOn w:val="TextoBoletim"/>
    <w:pPr>
      <w:tabs>
        <w:tab w:val="left" w:pos="1843"/>
      </w:tabs>
      <w:suppressAutoHyphens/>
      <w:snapToGrid/>
      <w:spacing w:before="240" w:after="240"/>
      <w:ind w:left="612" w:right="0" w:firstLine="0"/>
    </w:pPr>
    <w:rPr>
      <w:rFonts w:ascii="Arial" w:hAnsi="Arial" w:cs="Arial"/>
      <w:b/>
      <w:kern w:val="2"/>
    </w:rPr>
  </w:style>
  <w:style w:type="paragraph" w:customStyle="1" w:styleId="MarcadorSeta">
    <w:name w:val="MarcadorSeta"/>
    <w:basedOn w:val="Normal"/>
    <w:pPr>
      <w:tabs>
        <w:tab w:val="num" w:pos="786"/>
        <w:tab w:val="left" w:pos="970"/>
      </w:tabs>
      <w:spacing w:before="240" w:after="120"/>
      <w:ind w:left="969"/>
      <w:jc w:val="both"/>
    </w:pPr>
    <w:rPr>
      <w:rFonts w:ascii="Tahoma" w:hAnsi="Tahoma" w:cs="Tahoma"/>
      <w:kern w:val="2"/>
      <w:sz w:val="18"/>
    </w:rPr>
  </w:style>
  <w:style w:type="paragraph" w:customStyle="1" w:styleId="Tabela">
    <w:name w:val="Tabela"/>
    <w:basedOn w:val="Normal"/>
    <w:pPr>
      <w:jc w:val="center"/>
    </w:pPr>
    <w:rPr>
      <w:rFonts w:ascii="Tahoma" w:hAnsi="Tahoma" w:cs="Arial"/>
      <w:b/>
      <w:kern w:val="2"/>
      <w:sz w:val="18"/>
      <w:szCs w:val="20"/>
      <w:lang w:val="pt-PT"/>
    </w:rPr>
  </w:style>
  <w:style w:type="paragraph" w:customStyle="1" w:styleId="TabelaBoletim">
    <w:name w:val="Tabela_Boletim"/>
    <w:basedOn w:val="Tabela"/>
    <w:pPr>
      <w:shd w:val="clear" w:color="auto" w:fill="C0C0C0"/>
      <w:tabs>
        <w:tab w:val="left" w:pos="1270"/>
      </w:tabs>
      <w:spacing w:before="120" w:after="120"/>
    </w:pPr>
    <w:rPr>
      <w:rFonts w:cs="Tahoma"/>
      <w:caps/>
      <w:sz w:val="22"/>
      <w:szCs w:val="22"/>
    </w:rPr>
  </w:style>
  <w:style w:type="paragraph" w:customStyle="1" w:styleId="TextoTabelaBoletim">
    <w:name w:val="TextoTabelaBoletim"/>
    <w:basedOn w:val="TabelaBoletim"/>
    <w:pPr>
      <w:shd w:val="clear" w:color="auto" w:fill="auto"/>
      <w:jc w:val="left"/>
    </w:pPr>
    <w:rPr>
      <w:b w:val="0"/>
      <w:caps w:val="0"/>
      <w:sz w:val="20"/>
    </w:rPr>
  </w:style>
  <w:style w:type="paragraph" w:customStyle="1" w:styleId="Recuonormal1">
    <w:name w:val="Recuo normal1"/>
    <w:basedOn w:val="Normal"/>
    <w:pPr>
      <w:tabs>
        <w:tab w:val="left" w:pos="1270"/>
      </w:tabs>
      <w:autoSpaceDE w:val="0"/>
      <w:spacing w:after="120"/>
      <w:ind w:left="720" w:firstLine="567"/>
    </w:pPr>
    <w:rPr>
      <w:rFonts w:ascii="Arial" w:hAnsi="Arial" w:cs="Arial"/>
      <w:color w:val="000000"/>
      <w:kern w:val="2"/>
      <w:lang w:val="pt-PT"/>
    </w:rPr>
  </w:style>
  <w:style w:type="paragraph" w:customStyle="1" w:styleId="TituloBoletim2">
    <w:name w:val="Titulo_Boletim2"/>
    <w:basedOn w:val="Ttulo2"/>
    <w:pPr>
      <w:numPr>
        <w:ilvl w:val="0"/>
        <w:numId w:val="0"/>
      </w:numPr>
      <w:spacing w:after="240"/>
      <w:outlineLvl w:val="9"/>
    </w:pPr>
    <w:rPr>
      <w:rFonts w:ascii="Tahoma" w:hAnsi="Tahoma" w:cs="Tahoma"/>
      <w:i w:val="0"/>
      <w:kern w:val="2"/>
      <w:sz w:val="20"/>
      <w:szCs w:val="20"/>
      <w:lang w:val="en-US"/>
    </w:rPr>
  </w:style>
  <w:style w:type="paragraph" w:customStyle="1" w:styleId="TextoRodape">
    <w:name w:val="TextoRodape"/>
    <w:basedOn w:val="Rodap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320"/>
        <w:tab w:val="right" w:pos="8640"/>
      </w:tabs>
    </w:pPr>
    <w:rPr>
      <w:rFonts w:ascii="Tahoma" w:hAnsi="Tahoma" w:cs="Tahoma"/>
      <w:color w:val="808080"/>
      <w:kern w:val="2"/>
      <w:sz w:val="16"/>
      <w:szCs w:val="16"/>
    </w:rPr>
  </w:style>
  <w:style w:type="paragraph" w:customStyle="1" w:styleId="Commarcadores1">
    <w:name w:val="Com marcadores1"/>
    <w:basedOn w:val="Normal"/>
    <w:pPr>
      <w:numPr>
        <w:numId w:val="4"/>
      </w:numPr>
    </w:pPr>
    <w:rPr>
      <w:kern w:val="2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paragraph" w:customStyle="1" w:styleId="has-text-align-justify">
    <w:name w:val="has-text-align-justify"/>
    <w:basedOn w:val="Normal"/>
    <w:pPr>
      <w:spacing w:before="280" w:after="280"/>
    </w:pPr>
  </w:style>
  <w:style w:type="paragraph" w:styleId="Citao">
    <w:name w:val="Quote"/>
    <w:aliases w:val="TCU,Citação AGU,NotaExplicativa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 w:val="20"/>
    </w:rPr>
  </w:style>
  <w:style w:type="paragraph" w:customStyle="1" w:styleId="Commarcadores51">
    <w:name w:val="Com marcadores 51"/>
    <w:basedOn w:val="Normal"/>
    <w:pPr>
      <w:numPr>
        <w:numId w:val="2"/>
      </w:numPr>
      <w:tabs>
        <w:tab w:val="left" w:pos="360"/>
      </w:tabs>
      <w:ind w:left="360" w:firstLine="0"/>
      <w:contextualSpacing/>
    </w:pPr>
    <w:rPr>
      <w:rFonts w:ascii="Ecofont_Spranq_eco_Sans" w:eastAsia="MS Mincho" w:hAnsi="Ecofont_Spranq_eco_Sans" w:cs="Tahoma"/>
    </w:rPr>
  </w:style>
  <w:style w:type="paragraph" w:customStyle="1" w:styleId="Notaexplicativa">
    <w:name w:val="Nota explicativa"/>
    <w:basedOn w:val="Citao"/>
    <w:rPr>
      <w:szCs w:val="20"/>
    </w:rPr>
  </w:style>
  <w:style w:type="paragraph" w:customStyle="1" w:styleId="Textodecomentrio1">
    <w:name w:val="Texto de comentário1"/>
    <w:basedOn w:val="Normal"/>
    <w:rPr>
      <w:rFonts w:ascii="Ecofont_Spranq_eco_Sans" w:eastAsia="MS Mincho" w:hAnsi="Ecofont_Spranq_eco_Sans" w:cs="Tahoma"/>
      <w:sz w:val="20"/>
      <w:szCs w:val="20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Nivel01">
    <w:name w:val="Nivel 01"/>
    <w:basedOn w:val="Ttulo1"/>
    <w:next w:val="Normal"/>
    <w:qFormat/>
    <w:pPr>
      <w:numPr>
        <w:numId w:val="6"/>
      </w:numPr>
      <w:tabs>
        <w:tab w:val="left" w:pos="567"/>
      </w:tabs>
      <w:spacing w:before="240"/>
      <w:jc w:val="both"/>
      <w:outlineLvl w:val="9"/>
    </w:pPr>
    <w:rPr>
      <w:rFonts w:ascii="Arial" w:eastAsia="MS Gothic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"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0">
    <w:name w:val="PADRÃO"/>
    <w:pPr>
      <w:keepNext/>
      <w:widowControl w:val="0"/>
      <w:shd w:val="clear" w:color="auto" w:fill="FFFFFF"/>
      <w:suppressAutoHyphens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val="pt-BR" w:eastAsia="zh-CN" w:bidi="hi-IN"/>
    </w:rPr>
  </w:style>
  <w:style w:type="paragraph" w:customStyle="1" w:styleId="Citao1">
    <w:name w:val="Citação1"/>
    <w:basedOn w:val="Normal"/>
    <w:next w:val="Normal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pPr>
      <w:spacing w:before="280" w:after="280"/>
    </w:pPr>
  </w:style>
  <w:style w:type="paragraph" w:customStyle="1" w:styleId="Nivel1">
    <w:name w:val="Nivel1"/>
    <w:basedOn w:val="Ttulo1"/>
    <w:pPr>
      <w:numPr>
        <w:numId w:val="0"/>
      </w:numPr>
      <w:spacing w:line="276" w:lineRule="auto"/>
      <w:ind w:left="357" w:hanging="357"/>
      <w:jc w:val="both"/>
      <w:outlineLvl w:val="9"/>
    </w:pPr>
    <w:rPr>
      <w:rFonts w:ascii="Arial" w:eastAsia="MS Gothic" w:hAnsi="Arial" w:cs="Arial"/>
      <w:bCs w:val="0"/>
      <w:color w:val="000000"/>
    </w:rPr>
  </w:style>
  <w:style w:type="paragraph" w:customStyle="1" w:styleId="PargrafodaLista1">
    <w:name w:val="Parágrafo da Lista1"/>
    <w:basedOn w:val="Normal"/>
    <w:pPr>
      <w:ind w:left="720"/>
    </w:pPr>
    <w:rPr>
      <w:rFonts w:ascii="Ecofont_Spranq_eco_Sans" w:hAnsi="Ecofont_Spranq_eco_Sans" w:cs="Ecofont_Spranq_eco_Sans"/>
    </w:rPr>
  </w:style>
  <w:style w:type="paragraph" w:customStyle="1" w:styleId="Nivel2">
    <w:name w:val="Nivel 2"/>
    <w:basedOn w:val="Normal"/>
    <w:qFormat/>
    <w:pPr>
      <w:tabs>
        <w:tab w:val="num" w:pos="0"/>
      </w:tabs>
      <w:spacing w:before="120" w:after="120" w:line="276" w:lineRule="auto"/>
      <w:ind w:left="360" w:hanging="360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pPr>
      <w:tabs>
        <w:tab w:val="clear" w:pos="0"/>
      </w:tabs>
    </w:pPr>
    <w:rPr>
      <w:b/>
    </w:rPr>
  </w:style>
  <w:style w:type="paragraph" w:customStyle="1" w:styleId="Nivel3">
    <w:name w:val="Nivel 3"/>
    <w:basedOn w:val="Normal"/>
    <w:qFormat/>
    <w:pPr>
      <w:tabs>
        <w:tab w:val="num" w:pos="0"/>
      </w:tabs>
      <w:spacing w:before="120" w:after="120" w:line="276" w:lineRule="auto"/>
      <w:ind w:left="425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  <w:pPr>
      <w:ind w:left="851"/>
    </w:pPr>
  </w:style>
  <w:style w:type="paragraph" w:customStyle="1" w:styleId="Nivel5">
    <w:name w:val="Nivel 5"/>
    <w:basedOn w:val="Nivel4"/>
    <w:qFormat/>
    <w:pPr>
      <w:tabs>
        <w:tab w:val="left" w:pos="0"/>
        <w:tab w:val="left" w:pos="360"/>
      </w:tabs>
      <w:ind w:left="1276"/>
    </w:pPr>
  </w:style>
  <w:style w:type="paragraph" w:customStyle="1" w:styleId="textbody">
    <w:name w:val="textbody"/>
    <w:basedOn w:val="Normal"/>
    <w:pPr>
      <w:spacing w:before="280" w:after="280"/>
    </w:pPr>
  </w:style>
  <w:style w:type="paragraph" w:customStyle="1" w:styleId="em0020ementa">
    <w:name w:val="em_0020ementa"/>
    <w:basedOn w:val="Normal"/>
    <w:pPr>
      <w:ind w:left="4160"/>
      <w:jc w:val="both"/>
    </w:pPr>
    <w:rPr>
      <w:sz w:val="28"/>
      <w:szCs w:val="28"/>
    </w:rPr>
  </w:style>
  <w:style w:type="paragraph" w:styleId="Reviso">
    <w:name w:val="Revision"/>
    <w:uiPriority w:val="99"/>
    <w:pPr>
      <w:suppressAutoHyphens/>
    </w:pPr>
    <w:rPr>
      <w:rFonts w:ascii="Ecofont_Spranq_eco_Sans" w:hAnsi="Ecofont_Spranq_eco_Sans" w:cs="Tahoma"/>
      <w:sz w:val="24"/>
      <w:szCs w:val="24"/>
      <w:lang w:val="pt-BR" w:eastAsia="zh-CN"/>
    </w:rPr>
  </w:style>
  <w:style w:type="paragraph" w:customStyle="1" w:styleId="texto1">
    <w:name w:val="texto1"/>
    <w:basedOn w:val="Normal"/>
    <w:pPr>
      <w:spacing w:before="280" w:after="280"/>
    </w:pPr>
  </w:style>
  <w:style w:type="paragraph" w:customStyle="1" w:styleId="GradeColorida-nfase11">
    <w:name w:val="Grade Colorida - Ênfase 11"/>
    <w:basedOn w:val="Normal"/>
    <w:next w:val="Normal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customStyle="1" w:styleId="xwestern">
    <w:name w:val="x_western"/>
    <w:basedOn w:val="Normal"/>
    <w:pPr>
      <w:spacing w:before="280" w:after="280"/>
    </w:pPr>
  </w:style>
  <w:style w:type="paragraph" w:customStyle="1" w:styleId="TCU-Ac-item9-0">
    <w:name w:val="TCU - Ac - item 9 - §§_0"/>
    <w:basedOn w:val="Normal"/>
    <w:pPr>
      <w:ind w:firstLine="1134"/>
      <w:jc w:val="both"/>
    </w:pPr>
    <w:rPr>
      <w:szCs w:val="22"/>
    </w:rPr>
  </w:style>
  <w:style w:type="paragraph" w:customStyle="1" w:styleId="Normal1">
    <w:name w:val="Normal_1"/>
    <w:pPr>
      <w:suppressAutoHyphens/>
    </w:pPr>
    <w:rPr>
      <w:sz w:val="24"/>
      <w:szCs w:val="22"/>
      <w:lang w:val="pt-BR" w:eastAsia="zh-CN"/>
    </w:rPr>
  </w:style>
  <w:style w:type="paragraph" w:customStyle="1" w:styleId="tcu-ac-item9-1linha">
    <w:name w:val="tcu_-__ac_-_item_9_-_1ª_linha"/>
    <w:basedOn w:val="Normal"/>
    <w:pPr>
      <w:spacing w:before="280" w:after="280"/>
    </w:pPr>
  </w:style>
  <w:style w:type="paragraph" w:customStyle="1" w:styleId="textojustificadorecuoprimeiralinha">
    <w:name w:val="texto_justificado_recuo_primeira_linha"/>
    <w:basedOn w:val="Normal"/>
    <w:pPr>
      <w:spacing w:before="280" w:after="280"/>
    </w:pPr>
  </w:style>
  <w:style w:type="paragraph" w:customStyle="1" w:styleId="textojustificado">
    <w:name w:val="texto_justificado"/>
    <w:basedOn w:val="Normal"/>
    <w:pPr>
      <w:spacing w:before="280" w:after="280"/>
    </w:pPr>
  </w:style>
  <w:style w:type="paragraph" w:customStyle="1" w:styleId="Nvel2Opcional">
    <w:name w:val="Nível 2 Opcional"/>
    <w:basedOn w:val="Nivel2"/>
    <w:pPr>
      <w:tabs>
        <w:tab w:val="clear" w:pos="0"/>
      </w:tabs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pPr>
      <w:tabs>
        <w:tab w:val="clear" w:pos="0"/>
      </w:tabs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customStyle="1" w:styleId="corpo">
    <w:name w:val="corpo"/>
    <w:basedOn w:val="Normal"/>
    <w:pPr>
      <w:spacing w:before="280" w:after="280"/>
    </w:pPr>
  </w:style>
  <w:style w:type="paragraph" w:customStyle="1" w:styleId="itemnivel2">
    <w:name w:val="item_nivel2"/>
    <w:basedOn w:val="Normal"/>
    <w:pPr>
      <w:spacing w:before="280" w:after="280"/>
    </w:pPr>
  </w:style>
  <w:style w:type="paragraph" w:customStyle="1" w:styleId="itemnivel1">
    <w:name w:val="item_nivel1"/>
    <w:basedOn w:val="Normal"/>
    <w:pPr>
      <w:spacing w:before="280" w:after="280"/>
    </w:pPr>
  </w:style>
  <w:style w:type="paragraph" w:customStyle="1" w:styleId="itemalinealetra">
    <w:name w:val="item_alinea_letra"/>
    <w:basedOn w:val="Normal"/>
    <w:pPr>
      <w:spacing w:before="280" w:after="280"/>
    </w:pPr>
  </w:style>
  <w:style w:type="paragraph" w:customStyle="1" w:styleId="Textbody0">
    <w:name w:val="Text body"/>
    <w:basedOn w:val="Standard"/>
    <w:pPr>
      <w:spacing w:after="140" w:line="276" w:lineRule="auto"/>
      <w:textAlignment w:val="auto"/>
    </w:pPr>
  </w:style>
  <w:style w:type="paragraph" w:customStyle="1" w:styleId="ou">
    <w:name w:val="ou"/>
    <w:basedOn w:val="PargrafodaLista"/>
    <w:pPr>
      <w:spacing w:before="60" w:after="60" w:line="256" w:lineRule="auto"/>
      <w:ind w:left="0"/>
      <w:contextualSpacing w:val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pPr>
      <w:spacing w:before="280" w:after="280"/>
    </w:p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rPr>
      <w:i/>
      <w:iCs/>
      <w:color w:val="FF0000"/>
    </w:rPr>
  </w:style>
  <w:style w:type="paragraph" w:customStyle="1" w:styleId="Nvel4-R">
    <w:name w:val="Nível 4-R"/>
    <w:basedOn w:val="Nivel4"/>
    <w:pPr>
      <w:ind w:left="2491" w:hanging="648"/>
    </w:pPr>
    <w:rPr>
      <w:i/>
      <w:iCs/>
      <w:color w:val="FF0000"/>
    </w:rPr>
  </w:style>
  <w:style w:type="paragraph" w:customStyle="1" w:styleId="Nvel1-SemNum">
    <w:name w:val="Nível 1-Sem Num"/>
    <w:basedOn w:val="Nivel01"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pPr>
      <w:overflowPunct w:val="0"/>
    </w:pPr>
    <w:rPr>
      <w:szCs w:val="20"/>
    </w:rPr>
  </w:style>
  <w:style w:type="paragraph" w:customStyle="1" w:styleId="Prembulo">
    <w:name w:val="Preâmbulo"/>
    <w:basedOn w:val="Normal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  <w:outlineLvl w:val="9"/>
    </w:pPr>
    <w:rPr>
      <w:rFonts w:ascii="Calibri" w:eastAsia="MS Gothic" w:hAnsi="Calibri"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tabs>
        <w:tab w:val="left" w:pos="426"/>
        <w:tab w:val="right" w:leader="dot" w:pos="9628"/>
      </w:tabs>
      <w:spacing w:after="100"/>
    </w:pPr>
    <w:rPr>
      <w:rFonts w:ascii="Arial" w:hAnsi="Arial" w:cs="Tahoma"/>
      <w:sz w:val="20"/>
    </w:rPr>
  </w:style>
  <w:style w:type="paragraph" w:customStyle="1" w:styleId="pf0">
    <w:name w:val="pf0"/>
    <w:basedOn w:val="Normal"/>
    <w:pPr>
      <w:spacing w:before="280" w:after="280"/>
    </w:pPr>
  </w:style>
  <w:style w:type="paragraph" w:customStyle="1" w:styleId="Normal10">
    <w:name w:val="Normal1"/>
    <w:basedOn w:val="Normal"/>
    <w:pPr>
      <w:spacing w:before="280" w:after="280"/>
    </w:pPr>
    <w:rPr>
      <w:rFonts w:eastAsia="SimSun"/>
    </w:rPr>
  </w:style>
  <w:style w:type="paragraph" w:customStyle="1" w:styleId="TextosemFormatao2">
    <w:name w:val="Texto sem Formatação2"/>
    <w:basedOn w:val="Normal"/>
    <w:rPr>
      <w:rFonts w:ascii="Consolas" w:hAnsi="Consolas" w:cs="Consolas"/>
      <w:sz w:val="21"/>
      <w:szCs w:val="21"/>
      <w:lang w:val="x-none"/>
    </w:rPr>
  </w:style>
  <w:style w:type="paragraph" w:customStyle="1" w:styleId="PargrafodaLista2">
    <w:name w:val="Parágrafo da Lista2"/>
    <w:basedOn w:val="Normal"/>
    <w:pPr>
      <w:ind w:left="398" w:right="264"/>
      <w:jc w:val="both"/>
    </w:pPr>
  </w:style>
  <w:style w:type="table" w:styleId="Tabelacomgrade">
    <w:name w:val="Table Grid"/>
    <w:basedOn w:val="Tabelanormal"/>
    <w:uiPriority w:val="39"/>
    <w:rsid w:val="00C95C8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link w:val="NormalWeb"/>
    <w:locked/>
    <w:rsid w:val="00C95C85"/>
    <w:rPr>
      <w:sz w:val="24"/>
      <w:szCs w:val="24"/>
      <w:lang w:eastAsia="zh-CN"/>
    </w:rPr>
  </w:style>
  <w:style w:type="paragraph" w:customStyle="1" w:styleId="product-information-description">
    <w:name w:val="product-information-description"/>
    <w:basedOn w:val="Normal"/>
    <w:rsid w:val="00C95C85"/>
    <w:pPr>
      <w:spacing w:before="100" w:beforeAutospacing="1" w:after="100" w:afterAutospacing="1"/>
    </w:pPr>
    <w:rPr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95C85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heme-text-color-4-3">
    <w:name w:val="theme-text-color-4-3"/>
    <w:rsid w:val="00C95C85"/>
  </w:style>
  <w:style w:type="character" w:customStyle="1" w:styleId="fontstyle01">
    <w:name w:val="fontstyle01"/>
    <w:rsid w:val="00C95C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C95C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Refdecomentrio">
    <w:name w:val="annotation reference"/>
    <w:unhideWhenUsed/>
    <w:qFormat/>
    <w:rsid w:val="000627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06278E"/>
    <w:rPr>
      <w:rFonts w:ascii="Ecofont_Spranq_eco_Sans" w:eastAsia="MS Mincho" w:hAnsi="Ecofont_Spranq_eco_Sans" w:cs="Tahoma"/>
      <w:sz w:val="20"/>
      <w:szCs w:val="20"/>
      <w:lang w:eastAsia="pt-BR"/>
    </w:rPr>
  </w:style>
  <w:style w:type="character" w:customStyle="1" w:styleId="TextodecomentrioChar1">
    <w:name w:val="Texto de comentário Char1"/>
    <w:uiPriority w:val="99"/>
    <w:semiHidden/>
    <w:rsid w:val="0006278E"/>
    <w:rPr>
      <w:lang w:eastAsia="zh-CN"/>
    </w:rPr>
  </w:style>
  <w:style w:type="paragraph" w:styleId="Corpodetexto2">
    <w:name w:val="Body Text 2"/>
    <w:basedOn w:val="Normal"/>
    <w:link w:val="Corpodetexto2Char"/>
    <w:rsid w:val="00212CF1"/>
    <w:pPr>
      <w:jc w:val="both"/>
    </w:pPr>
    <w:rPr>
      <w:color w:val="000000"/>
      <w:lang w:eastAsia="ko-KR"/>
    </w:rPr>
  </w:style>
  <w:style w:type="character" w:customStyle="1" w:styleId="Corpodetexto2Char2">
    <w:name w:val="Corpo de texto 2 Char2"/>
    <w:uiPriority w:val="99"/>
    <w:semiHidden/>
    <w:rsid w:val="00212CF1"/>
    <w:rPr>
      <w:sz w:val="24"/>
      <w:szCs w:val="24"/>
      <w:lang w:eastAsia="zh-CN"/>
    </w:rPr>
  </w:style>
  <w:style w:type="paragraph" w:styleId="Ttulo">
    <w:name w:val="Title"/>
    <w:basedOn w:val="Normal"/>
    <w:link w:val="TtuloChar"/>
    <w:qFormat/>
    <w:rsid w:val="00212CF1"/>
    <w:pPr>
      <w:jc w:val="center"/>
    </w:pPr>
    <w:rPr>
      <w:b/>
      <w:u w:val="single"/>
      <w:lang w:eastAsia="ko-KR"/>
    </w:rPr>
  </w:style>
  <w:style w:type="character" w:customStyle="1" w:styleId="TtuloChar2">
    <w:name w:val="Título Char2"/>
    <w:uiPriority w:val="10"/>
    <w:rsid w:val="00212CF1"/>
    <w:rPr>
      <w:rFonts w:ascii="Aptos Display" w:eastAsia="Malgun Gothic" w:hAnsi="Aptos Display" w:cs="Times New Roman"/>
      <w:b/>
      <w:bCs/>
      <w:kern w:val="28"/>
      <w:sz w:val="32"/>
      <w:szCs w:val="32"/>
      <w:lang w:eastAsia="zh-CN"/>
    </w:rPr>
  </w:style>
  <w:style w:type="paragraph" w:styleId="TextosemFormatao">
    <w:name w:val="Plain Text"/>
    <w:basedOn w:val="Normal"/>
    <w:link w:val="TextosemFormataoChar"/>
    <w:rsid w:val="00212CF1"/>
    <w:rPr>
      <w:rFonts w:ascii="Consolas" w:hAnsi="Consolas" w:cs="Consolas"/>
      <w:sz w:val="21"/>
      <w:szCs w:val="21"/>
      <w:lang w:val="x-none" w:eastAsia="ko-KR"/>
    </w:rPr>
  </w:style>
  <w:style w:type="character" w:customStyle="1" w:styleId="TextosemFormataoChar2">
    <w:name w:val="Texto sem Formatação Char2"/>
    <w:uiPriority w:val="99"/>
    <w:semiHidden/>
    <w:rsid w:val="00212CF1"/>
    <w:rPr>
      <w:rFonts w:ascii="Courier New" w:hAnsi="Courier New" w:cs="Courier New"/>
      <w:lang w:eastAsia="zh-CN"/>
    </w:rPr>
  </w:style>
  <w:style w:type="paragraph" w:styleId="Corpodetexto3">
    <w:name w:val="Body Text 3"/>
    <w:basedOn w:val="Normal"/>
    <w:next w:val="Normal"/>
    <w:link w:val="Corpodetexto3Char"/>
    <w:rsid w:val="00212CF1"/>
    <w:pPr>
      <w:autoSpaceDE w:val="0"/>
      <w:autoSpaceDN w:val="0"/>
      <w:adjustRightInd w:val="0"/>
      <w:jc w:val="both"/>
    </w:pPr>
    <w:rPr>
      <w:sz w:val="16"/>
      <w:szCs w:val="16"/>
      <w:lang w:eastAsia="ko-KR"/>
    </w:rPr>
  </w:style>
  <w:style w:type="character" w:customStyle="1" w:styleId="Corpodetexto3Char2">
    <w:name w:val="Corpo de texto 3 Char2"/>
    <w:uiPriority w:val="99"/>
    <w:semiHidden/>
    <w:rsid w:val="00212CF1"/>
    <w:rPr>
      <w:sz w:val="16"/>
      <w:szCs w:val="16"/>
      <w:lang w:eastAsia="zh-CN"/>
    </w:rPr>
  </w:style>
  <w:style w:type="paragraph" w:styleId="Recuodecorpodetexto2">
    <w:name w:val="Body Text Indent 2"/>
    <w:basedOn w:val="Normal"/>
    <w:link w:val="Recuodecorpodetexto2Char"/>
    <w:rsid w:val="00212CF1"/>
    <w:pPr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0"/>
      <w:szCs w:val="20"/>
      <w:lang w:eastAsia="ko-KR"/>
    </w:rPr>
  </w:style>
  <w:style w:type="character" w:customStyle="1" w:styleId="Recuodecorpodetexto2Char1">
    <w:name w:val="Recuo de corpo de texto 2 Char1"/>
    <w:uiPriority w:val="99"/>
    <w:semiHidden/>
    <w:rsid w:val="00212CF1"/>
    <w:rPr>
      <w:sz w:val="24"/>
      <w:szCs w:val="24"/>
      <w:lang w:eastAsia="zh-CN"/>
    </w:rPr>
  </w:style>
  <w:style w:type="paragraph" w:styleId="Recuodecorpodetexto3">
    <w:name w:val="Body Text Indent 3"/>
    <w:basedOn w:val="Normal"/>
    <w:link w:val="Recuodecorpodetexto3Char"/>
    <w:rsid w:val="00212CF1"/>
    <w:pPr>
      <w:spacing w:after="120"/>
      <w:ind w:left="283"/>
    </w:pPr>
    <w:rPr>
      <w:sz w:val="16"/>
      <w:szCs w:val="16"/>
      <w:lang w:eastAsia="ko-KR"/>
    </w:rPr>
  </w:style>
  <w:style w:type="character" w:customStyle="1" w:styleId="Recuodecorpodetexto3Char1">
    <w:name w:val="Recuo de corpo de texto 3 Char1"/>
    <w:uiPriority w:val="99"/>
    <w:semiHidden/>
    <w:rsid w:val="00212CF1"/>
    <w:rPr>
      <w:sz w:val="16"/>
      <w:szCs w:val="16"/>
      <w:lang w:eastAsia="zh-CN"/>
    </w:rPr>
  </w:style>
  <w:style w:type="paragraph" w:customStyle="1" w:styleId="FC-P2">
    <w:name w:val="FC - P2"/>
    <w:basedOn w:val="Normal"/>
    <w:link w:val="FC-P2Char"/>
    <w:qFormat/>
    <w:rsid w:val="00212CF1"/>
    <w:pPr>
      <w:numPr>
        <w:ilvl w:val="1"/>
        <w:numId w:val="8"/>
      </w:numPr>
      <w:spacing w:after="120" w:line="360" w:lineRule="auto"/>
      <w:jc w:val="both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C-P2Char">
    <w:name w:val="FC - P2 Char"/>
    <w:link w:val="FC-P2"/>
    <w:rsid w:val="00212CF1"/>
    <w:rPr>
      <w:rFonts w:ascii="Calibri" w:eastAsia="Calibri" w:hAnsi="Calibri" w:cs="Calibri"/>
      <w:lang w:val="pt-BR"/>
    </w:rPr>
  </w:style>
  <w:style w:type="paragraph" w:customStyle="1" w:styleId="FC-P3">
    <w:name w:val="FC - P3"/>
    <w:basedOn w:val="FC-P2"/>
    <w:autoRedefine/>
    <w:qFormat/>
    <w:rsid w:val="00212CF1"/>
    <w:pPr>
      <w:numPr>
        <w:ilvl w:val="2"/>
      </w:numPr>
      <w:tabs>
        <w:tab w:val="num" w:pos="360"/>
        <w:tab w:val="num" w:pos="1492"/>
        <w:tab w:val="num" w:pos="2160"/>
      </w:tabs>
      <w:ind w:left="2160" w:hanging="180"/>
    </w:pPr>
  </w:style>
  <w:style w:type="paragraph" w:customStyle="1" w:styleId="FC-P4">
    <w:name w:val="FC - P4"/>
    <w:basedOn w:val="Normal"/>
    <w:qFormat/>
    <w:rsid w:val="00212CF1"/>
    <w:pPr>
      <w:widowControl w:val="0"/>
      <w:numPr>
        <w:ilvl w:val="3"/>
        <w:numId w:val="8"/>
      </w:numPr>
      <w:spacing w:after="120" w:line="360" w:lineRule="auto"/>
      <w:ind w:left="1984" w:hanging="992"/>
      <w:jc w:val="both"/>
    </w:pPr>
    <w:rPr>
      <w:rFonts w:ascii="Calibri" w:eastAsia="Calibri" w:hAnsi="Calibri" w:cs="Calibri"/>
      <w:sz w:val="20"/>
      <w:szCs w:val="20"/>
      <w:lang w:eastAsia="en-US"/>
    </w:rPr>
  </w:style>
  <w:style w:type="paragraph" w:styleId="Lista3">
    <w:name w:val="List 3"/>
    <w:basedOn w:val="Normal"/>
    <w:rsid w:val="00212CF1"/>
    <w:pPr>
      <w:widowControl w:val="0"/>
      <w:ind w:left="849" w:hanging="283"/>
    </w:pPr>
    <w:rPr>
      <w:szCs w:val="20"/>
      <w:lang w:eastAsia="pt-BR"/>
    </w:rPr>
  </w:style>
  <w:style w:type="paragraph" w:customStyle="1" w:styleId="Estilo7">
    <w:name w:val="Estilo7"/>
    <w:basedOn w:val="Normal"/>
    <w:rsid w:val="00212CF1"/>
    <w:pPr>
      <w:ind w:left="1134"/>
      <w:jc w:val="both"/>
    </w:pPr>
    <w:rPr>
      <w:szCs w:val="20"/>
      <w:lang w:eastAsia="pt-BR"/>
    </w:rPr>
  </w:style>
  <w:style w:type="paragraph" w:styleId="Lista4">
    <w:name w:val="List 4"/>
    <w:basedOn w:val="Normal"/>
    <w:rsid w:val="00212CF1"/>
    <w:pPr>
      <w:ind w:left="1132" w:hanging="283"/>
    </w:pPr>
    <w:rPr>
      <w:rFonts w:ascii="Arial" w:hAnsi="Arial" w:cs="Arial"/>
      <w:sz w:val="23"/>
      <w:szCs w:val="16"/>
      <w:lang w:eastAsia="pt-BR"/>
    </w:rPr>
  </w:style>
  <w:style w:type="paragraph" w:customStyle="1" w:styleId="IWParagrafoAzul">
    <w:name w:val="IW Paragrafo Azul"/>
    <w:rsid w:val="00212CF1"/>
    <w:pPr>
      <w:widowControl w:val="0"/>
      <w:suppressAutoHyphens/>
      <w:ind w:firstLine="850"/>
    </w:pPr>
    <w:rPr>
      <w:rFonts w:ascii="Bitstream Vera Sans" w:eastAsia="Lucida Sans Unicode" w:hAnsi="Bitstream Vera Sans"/>
      <w:b/>
      <w:color w:val="002C72"/>
      <w:sz w:val="18"/>
      <w:szCs w:val="24"/>
      <w:lang w:val="pt-BR" w:eastAsia="pt-BR"/>
    </w:rPr>
  </w:style>
  <w:style w:type="paragraph" w:customStyle="1" w:styleId="m3">
    <w:name w:val="m3"/>
    <w:basedOn w:val="Commarcadores"/>
    <w:rsid w:val="00212CF1"/>
    <w:pPr>
      <w:numPr>
        <w:numId w:val="0"/>
      </w:numPr>
      <w:ind w:left="851" w:hanging="851"/>
      <w:jc w:val="both"/>
    </w:pPr>
    <w:rPr>
      <w:sz w:val="24"/>
      <w:szCs w:val="24"/>
    </w:rPr>
  </w:style>
  <w:style w:type="paragraph" w:styleId="Commarcadores">
    <w:name w:val="List Bullet"/>
    <w:basedOn w:val="Normal"/>
    <w:rsid w:val="00212CF1"/>
    <w:pPr>
      <w:numPr>
        <w:numId w:val="9"/>
      </w:numPr>
    </w:pPr>
    <w:rPr>
      <w:rFonts w:ascii="Arial" w:hAnsi="Arial" w:cs="Arial"/>
      <w:sz w:val="23"/>
      <w:szCs w:val="16"/>
      <w:lang w:eastAsia="pt-BR"/>
    </w:rPr>
  </w:style>
  <w:style w:type="paragraph" w:customStyle="1" w:styleId="Comentrio2">
    <w:name w:val="Comentário 2"/>
    <w:basedOn w:val="Normal"/>
    <w:next w:val="Normal"/>
    <w:link w:val="Comentrio2Char"/>
    <w:autoRedefine/>
    <w:rsid w:val="00212CF1"/>
    <w:pPr>
      <w:framePr w:hSpace="180" w:wrap="around" w:vAnchor="page" w:hAnchor="margin" w:xAlign="center" w:y="3421"/>
      <w:widowControl w:val="0"/>
      <w:tabs>
        <w:tab w:val="left" w:pos="1440"/>
        <w:tab w:val="left" w:pos="3807"/>
        <w:tab w:val="left" w:pos="4527"/>
        <w:tab w:val="left" w:pos="5247"/>
        <w:tab w:val="left" w:pos="5967"/>
        <w:tab w:val="left" w:pos="6480"/>
        <w:tab w:val="left" w:pos="6687"/>
        <w:tab w:val="left" w:pos="7407"/>
        <w:tab w:val="left" w:pos="8127"/>
        <w:tab w:val="right" w:leader="hyphen" w:pos="9356"/>
      </w:tabs>
      <w:jc w:val="center"/>
    </w:pPr>
    <w:rPr>
      <w:rFonts w:eastAsia="MS Mincho"/>
      <w:b/>
      <w:bCs/>
      <w:iCs/>
      <w:snapToGrid w:val="0"/>
      <w:szCs w:val="22"/>
      <w:lang w:val="pt-PT" w:eastAsia="pt-BR"/>
    </w:rPr>
  </w:style>
  <w:style w:type="character" w:customStyle="1" w:styleId="Comentrio2Char">
    <w:name w:val="Comentário 2 Char"/>
    <w:link w:val="Comentrio2"/>
    <w:rsid w:val="00212CF1"/>
    <w:rPr>
      <w:rFonts w:eastAsia="MS Mincho"/>
      <w:b/>
      <w:bCs/>
      <w:iCs/>
      <w:snapToGrid w:val="0"/>
      <w:sz w:val="24"/>
      <w:szCs w:val="22"/>
      <w:lang w:val="pt-PT" w:eastAsia="pt-BR"/>
    </w:rPr>
  </w:style>
  <w:style w:type="paragraph" w:customStyle="1" w:styleId="Lista8">
    <w:name w:val="Lista 8"/>
    <w:basedOn w:val="Lista"/>
    <w:next w:val="Lista"/>
    <w:autoRedefine/>
    <w:rsid w:val="00212CF1"/>
    <w:pPr>
      <w:widowControl w:val="0"/>
      <w:tabs>
        <w:tab w:val="left" w:pos="-720"/>
      </w:tabs>
      <w:autoSpaceDE w:val="0"/>
      <w:autoSpaceDN w:val="0"/>
      <w:adjustRightInd w:val="0"/>
      <w:spacing w:after="120"/>
    </w:pPr>
    <w:rPr>
      <w:rFonts w:cs="Times New Roman"/>
      <w:bCs/>
      <w:sz w:val="22"/>
      <w:szCs w:val="22"/>
      <w:lang w:eastAsia="pt-BR"/>
    </w:rPr>
  </w:style>
  <w:style w:type="paragraph" w:customStyle="1" w:styleId="EstiloLista8Arial">
    <w:name w:val="Estilo Lista 8 + Arial"/>
    <w:basedOn w:val="Lista8"/>
    <w:rsid w:val="00212CF1"/>
    <w:pPr>
      <w:tabs>
        <w:tab w:val="num" w:pos="360"/>
      </w:tabs>
      <w:spacing w:after="240"/>
      <w:ind w:left="360" w:hanging="360"/>
    </w:pPr>
    <w:rPr>
      <w:rFonts w:ascii="Arial" w:hAnsi="Arial"/>
      <w:bCs w:val="0"/>
    </w:rPr>
  </w:style>
  <w:style w:type="character" w:customStyle="1" w:styleId="MapadoDocumentoChar">
    <w:name w:val="Mapa do Documento Char"/>
    <w:link w:val="MapadoDocumento"/>
    <w:semiHidden/>
    <w:rsid w:val="00212CF1"/>
    <w:rPr>
      <w:rFonts w:ascii="Tahoma" w:hAnsi="Tahoma" w:cs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212CF1"/>
    <w:pPr>
      <w:shd w:val="clear" w:color="auto" w:fill="000080"/>
    </w:pPr>
    <w:rPr>
      <w:rFonts w:ascii="Tahoma" w:hAnsi="Tahoma" w:cs="Tahoma"/>
      <w:sz w:val="20"/>
      <w:szCs w:val="20"/>
      <w:lang w:eastAsia="ko-KR"/>
    </w:rPr>
  </w:style>
  <w:style w:type="character" w:customStyle="1" w:styleId="MapadoDocumentoChar1">
    <w:name w:val="Mapa do Documento Char1"/>
    <w:uiPriority w:val="99"/>
    <w:semiHidden/>
    <w:rsid w:val="00212CF1"/>
    <w:rPr>
      <w:rFonts w:ascii="Segoe UI" w:hAnsi="Segoe UI" w:cs="Segoe UI"/>
      <w:sz w:val="16"/>
      <w:szCs w:val="16"/>
      <w:lang w:eastAsia="zh-CN"/>
    </w:rPr>
  </w:style>
  <w:style w:type="paragraph" w:customStyle="1" w:styleId="Ttulo-Iniicial">
    <w:name w:val="Título - Iniicial"/>
    <w:basedOn w:val="Ttulo"/>
    <w:rsid w:val="00212CF1"/>
  </w:style>
  <w:style w:type="paragraph" w:customStyle="1" w:styleId="Estilo1">
    <w:name w:val="Estilo1"/>
    <w:basedOn w:val="Normal"/>
    <w:rsid w:val="00212CF1"/>
    <w:pPr>
      <w:numPr>
        <w:numId w:val="11"/>
      </w:numPr>
      <w:tabs>
        <w:tab w:val="clear" w:pos="720"/>
      </w:tabs>
      <w:ind w:left="0" w:firstLine="0"/>
      <w:jc w:val="center"/>
    </w:pPr>
    <w:rPr>
      <w:rFonts w:ascii="Arial" w:hAnsi="Arial" w:cs="Arial"/>
      <w:b/>
      <w:sz w:val="23"/>
      <w:szCs w:val="23"/>
      <w:lang w:eastAsia="pt-BR"/>
    </w:rPr>
  </w:style>
  <w:style w:type="paragraph" w:customStyle="1" w:styleId="Edital-1">
    <w:name w:val="Edital - 1"/>
    <w:basedOn w:val="Ttulo1"/>
    <w:autoRedefine/>
    <w:rsid w:val="00212CF1"/>
    <w:pPr>
      <w:keepLines w:val="0"/>
      <w:numPr>
        <w:numId w:val="0"/>
      </w:numPr>
      <w:tabs>
        <w:tab w:val="left" w:pos="720"/>
      </w:tabs>
      <w:autoSpaceDE w:val="0"/>
      <w:autoSpaceDN w:val="0"/>
      <w:adjustRightInd w:val="0"/>
      <w:spacing w:before="240" w:after="240"/>
      <w:ind w:left="720" w:hanging="720"/>
      <w:jc w:val="center"/>
    </w:pPr>
    <w:rPr>
      <w:rFonts w:ascii="Arial" w:hAnsi="Arial" w:cs="Arial"/>
      <w:color w:val="auto"/>
      <w:sz w:val="23"/>
      <w:szCs w:val="19"/>
      <w:lang w:eastAsia="pt-BR"/>
    </w:rPr>
  </w:style>
  <w:style w:type="paragraph" w:customStyle="1" w:styleId="Edital-2">
    <w:name w:val="Edital - 2"/>
    <w:basedOn w:val="Ttulo2"/>
    <w:autoRedefine/>
    <w:rsid w:val="00212CF1"/>
    <w:pPr>
      <w:numPr>
        <w:ilvl w:val="0"/>
        <w:numId w:val="0"/>
      </w:numPr>
      <w:spacing w:before="120" w:after="120"/>
      <w:jc w:val="both"/>
    </w:pPr>
    <w:rPr>
      <w:rFonts w:cs="Times New Roman"/>
      <w:bCs w:val="0"/>
      <w:i w:val="0"/>
      <w:iCs w:val="0"/>
      <w:sz w:val="23"/>
      <w:szCs w:val="20"/>
      <w:lang w:eastAsia="pt-BR"/>
    </w:rPr>
  </w:style>
  <w:style w:type="paragraph" w:customStyle="1" w:styleId="Edital-3">
    <w:name w:val="Edital - 3"/>
    <w:basedOn w:val="Ttulo2"/>
    <w:rsid w:val="00212CF1"/>
    <w:pPr>
      <w:numPr>
        <w:ilvl w:val="0"/>
        <w:numId w:val="10"/>
      </w:numPr>
      <w:shd w:val="clear" w:color="auto" w:fill="C0C0C0"/>
      <w:tabs>
        <w:tab w:val="left" w:pos="525"/>
      </w:tabs>
      <w:autoSpaceDE w:val="0"/>
      <w:autoSpaceDN w:val="0"/>
      <w:spacing w:before="0" w:after="0"/>
      <w:ind w:right="39"/>
      <w:jc w:val="both"/>
    </w:pPr>
    <w:rPr>
      <w:rFonts w:cs="Times New Roman"/>
      <w:bCs w:val="0"/>
      <w:i w:val="0"/>
      <w:iCs w:val="0"/>
      <w:sz w:val="24"/>
      <w:szCs w:val="24"/>
      <w:lang w:eastAsia="pt-BR"/>
    </w:rPr>
  </w:style>
  <w:style w:type="paragraph" w:customStyle="1" w:styleId="EstiloTtulo1NoNegrito">
    <w:name w:val="Estilo Título 1 + Não Negrito"/>
    <w:basedOn w:val="Ttulo3"/>
    <w:rsid w:val="00212CF1"/>
    <w:pPr>
      <w:numPr>
        <w:ilvl w:val="0"/>
        <w:numId w:val="0"/>
      </w:numPr>
      <w:spacing w:before="0" w:after="0" w:line="360" w:lineRule="auto"/>
      <w:jc w:val="both"/>
    </w:pPr>
    <w:rPr>
      <w:rFonts w:ascii="Times New Roman" w:hAnsi="Times New Roman" w:cs="Times New Roman"/>
      <w:b w:val="0"/>
      <w:sz w:val="24"/>
      <w:szCs w:val="20"/>
      <w:lang w:eastAsia="pt-BR"/>
    </w:rPr>
  </w:style>
  <w:style w:type="paragraph" w:customStyle="1" w:styleId="NOTA-Corpo">
    <w:name w:val="NOTA - Corpo"/>
    <w:basedOn w:val="Normal"/>
    <w:rsid w:val="00212CF1"/>
    <w:pPr>
      <w:widowControl w:val="0"/>
      <w:tabs>
        <w:tab w:val="num" w:pos="360"/>
      </w:tabs>
      <w:autoSpaceDE w:val="0"/>
      <w:autoSpaceDN w:val="0"/>
      <w:ind w:left="360" w:hanging="360"/>
    </w:pPr>
    <w:rPr>
      <w:lang w:eastAsia="en-US"/>
    </w:rPr>
  </w:style>
  <w:style w:type="paragraph" w:customStyle="1" w:styleId="Normal11pt">
    <w:name w:val="Normal + 11 pt"/>
    <w:aliases w:val="Negrito"/>
    <w:basedOn w:val="Normal"/>
    <w:rsid w:val="00212CF1"/>
    <w:pPr>
      <w:jc w:val="center"/>
    </w:pPr>
    <w:rPr>
      <w:b/>
      <w:sz w:val="32"/>
      <w:szCs w:val="32"/>
      <w:lang w:eastAsia="pt-BR"/>
    </w:rPr>
  </w:style>
  <w:style w:type="paragraph" w:styleId="Textodenotadefim">
    <w:name w:val="endnote text"/>
    <w:basedOn w:val="Normal"/>
    <w:link w:val="TextodenotadefimChar"/>
    <w:rsid w:val="00212CF1"/>
    <w:rPr>
      <w:sz w:val="20"/>
      <w:szCs w:val="20"/>
      <w:lang w:eastAsia="pt-BR"/>
    </w:rPr>
  </w:style>
  <w:style w:type="character" w:customStyle="1" w:styleId="TextodenotadefimChar">
    <w:name w:val="Texto de nota de fim Char"/>
    <w:link w:val="Textodenotadefim"/>
    <w:rsid w:val="00212CF1"/>
    <w:rPr>
      <w:lang w:eastAsia="pt-BR"/>
    </w:rPr>
  </w:style>
  <w:style w:type="character" w:styleId="Refdenotadefim">
    <w:name w:val="endnote reference"/>
    <w:rsid w:val="00212CF1"/>
    <w:rPr>
      <w:vertAlign w:val="superscript"/>
    </w:rPr>
  </w:style>
  <w:style w:type="paragraph" w:styleId="Textodenotaderodap">
    <w:name w:val="footnote text"/>
    <w:basedOn w:val="Normal"/>
    <w:link w:val="TextodenotaderodapChar"/>
    <w:rsid w:val="00212CF1"/>
    <w:rPr>
      <w:sz w:val="20"/>
      <w:szCs w:val="20"/>
      <w:lang w:eastAsia="pt-BR"/>
    </w:rPr>
  </w:style>
  <w:style w:type="character" w:customStyle="1" w:styleId="TextodenotaderodapChar">
    <w:name w:val="Texto de nota de rodapé Char"/>
    <w:link w:val="Textodenotaderodap"/>
    <w:rsid w:val="00212CF1"/>
    <w:rPr>
      <w:lang w:eastAsia="pt-BR"/>
    </w:rPr>
  </w:style>
  <w:style w:type="character" w:styleId="Refdenotaderodap">
    <w:name w:val="footnote reference"/>
    <w:uiPriority w:val="99"/>
    <w:rsid w:val="00212CF1"/>
    <w:rPr>
      <w:vertAlign w:val="superscript"/>
    </w:rPr>
  </w:style>
  <w:style w:type="character" w:customStyle="1" w:styleId="CharChar1">
    <w:name w:val="Char Char1"/>
    <w:locked/>
    <w:rsid w:val="00212CF1"/>
    <w:rPr>
      <w:sz w:val="24"/>
      <w:lang w:val="pt-BR" w:eastAsia="pt-BR" w:bidi="ar-SA"/>
    </w:rPr>
  </w:style>
  <w:style w:type="character" w:customStyle="1" w:styleId="CharChar4">
    <w:name w:val="Char Char4"/>
    <w:locked/>
    <w:rsid w:val="00212CF1"/>
    <w:rPr>
      <w:sz w:val="24"/>
      <w:lang w:val="pt-BR" w:eastAsia="pt-BR" w:bidi="ar-SA"/>
    </w:rPr>
  </w:style>
  <w:style w:type="character" w:customStyle="1" w:styleId="CharChar2">
    <w:name w:val="Char Char2"/>
    <w:locked/>
    <w:rsid w:val="00212CF1"/>
    <w:rPr>
      <w:rFonts w:ascii="Cambria" w:hAnsi="Cambria"/>
      <w:b/>
      <w:bCs/>
      <w:kern w:val="28"/>
      <w:sz w:val="32"/>
      <w:szCs w:val="32"/>
      <w:lang w:val="pt-BR" w:eastAsia="pt-BR" w:bidi="ar-SA"/>
    </w:rPr>
  </w:style>
  <w:style w:type="character" w:customStyle="1" w:styleId="CharChar3">
    <w:name w:val="Char Char3"/>
    <w:locked/>
    <w:rsid w:val="00212CF1"/>
    <w:rPr>
      <w:sz w:val="24"/>
      <w:lang w:val="pt-BR" w:eastAsia="pt-BR" w:bidi="ar-SA"/>
    </w:rPr>
  </w:style>
  <w:style w:type="character" w:customStyle="1" w:styleId="CharChar">
    <w:name w:val="Char Char"/>
    <w:locked/>
    <w:rsid w:val="00212CF1"/>
    <w:rPr>
      <w:sz w:val="16"/>
      <w:szCs w:val="16"/>
      <w:lang w:val="pt-BR" w:eastAsia="pt-BR" w:bidi="ar-SA"/>
    </w:rPr>
  </w:style>
  <w:style w:type="paragraph" w:customStyle="1" w:styleId="GradeMdia1-nfase21">
    <w:name w:val="Grade Média 1 - Ênfase 21"/>
    <w:basedOn w:val="Normal"/>
    <w:link w:val="GradeMdia1-nfase2Char"/>
    <w:uiPriority w:val="34"/>
    <w:qFormat/>
    <w:rsid w:val="00212CF1"/>
    <w:pPr>
      <w:widowControl w:val="0"/>
      <w:spacing w:before="120" w:after="120"/>
      <w:contextualSpacing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GradeMdia1-nfase2Char">
    <w:name w:val="Grade Média 1 - Ênfase 2 Char"/>
    <w:link w:val="GradeMdia1-nfase21"/>
    <w:uiPriority w:val="34"/>
    <w:qFormat/>
    <w:rsid w:val="00212CF1"/>
    <w:rPr>
      <w:rFonts w:ascii="Arial" w:eastAsia="Arial" w:hAnsi="Arial" w:cs="Arial"/>
      <w:sz w:val="22"/>
      <w:szCs w:val="22"/>
      <w:lang w:eastAsia="en-US"/>
    </w:rPr>
  </w:style>
  <w:style w:type="paragraph" w:customStyle="1" w:styleId="ListaColorida-nfase11">
    <w:name w:val="Lista Colorida - Ênfase 11"/>
    <w:basedOn w:val="Normal"/>
    <w:link w:val="ListaColorida-nfase1Char1"/>
    <w:qFormat/>
    <w:rsid w:val="00212CF1"/>
    <w:pPr>
      <w:widowControl w:val="0"/>
      <w:spacing w:before="120" w:after="120"/>
      <w:contextualSpacing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ListaColorida-nfase1Char1">
    <w:name w:val="Lista Colorida - Ênfase 1 Char1"/>
    <w:link w:val="ListaColorida-nfase11"/>
    <w:qFormat/>
    <w:rsid w:val="00212CF1"/>
    <w:rPr>
      <w:rFonts w:ascii="Arial" w:eastAsia="Arial" w:hAnsi="Arial" w:cs="Arial"/>
      <w:sz w:val="22"/>
      <w:szCs w:val="22"/>
      <w:lang w:eastAsia="en-US"/>
    </w:rPr>
  </w:style>
  <w:style w:type="paragraph" w:customStyle="1" w:styleId="PadroLista">
    <w:name w:val="Padrão_Lista"/>
    <w:basedOn w:val="Normal"/>
    <w:uiPriority w:val="99"/>
    <w:rsid w:val="00212CF1"/>
    <w:pPr>
      <w:widowControl w:val="0"/>
      <w:tabs>
        <w:tab w:val="num" w:pos="283"/>
      </w:tabs>
      <w:spacing w:after="170" w:line="360" w:lineRule="auto"/>
      <w:ind w:left="283" w:hanging="283"/>
      <w:jc w:val="both"/>
    </w:pPr>
    <w:rPr>
      <w:rFonts w:ascii="Arial" w:hAnsi="Arial"/>
      <w:sz w:val="20"/>
      <w:lang w:eastAsia="pt-BR"/>
    </w:rPr>
  </w:style>
  <w:style w:type="paragraph" w:customStyle="1" w:styleId="N0N1Marcador">
    <w:name w:val="N0N1Marcador"/>
    <w:basedOn w:val="Normal"/>
    <w:uiPriority w:val="99"/>
    <w:rsid w:val="00212CF1"/>
    <w:pPr>
      <w:tabs>
        <w:tab w:val="num" w:pos="1078"/>
        <w:tab w:val="num" w:pos="2007"/>
      </w:tabs>
      <w:spacing w:line="280" w:lineRule="atLeast"/>
      <w:ind w:left="1440" w:hanging="360"/>
      <w:jc w:val="both"/>
    </w:pPr>
    <w:rPr>
      <w:rFonts w:ascii="Arial" w:eastAsia="Calibri" w:hAnsi="Arial"/>
      <w:sz w:val="20"/>
      <w:szCs w:val="20"/>
      <w:lang w:eastAsia="pt-BR"/>
    </w:rPr>
  </w:style>
  <w:style w:type="paragraph" w:customStyle="1" w:styleId="msonormal0">
    <w:name w:val="msonormal"/>
    <w:basedOn w:val="Normal"/>
    <w:rsid w:val="00212CF1"/>
    <w:pPr>
      <w:spacing w:before="100" w:beforeAutospacing="1" w:after="100" w:afterAutospacing="1"/>
    </w:pPr>
    <w:rPr>
      <w:lang w:eastAsia="pt-BR"/>
    </w:rPr>
  </w:style>
  <w:style w:type="paragraph" w:customStyle="1" w:styleId="Estilo2">
    <w:name w:val="Estilo2"/>
    <w:basedOn w:val="PargrafodaLista"/>
    <w:link w:val="Estilo2Char"/>
    <w:qFormat/>
    <w:rsid w:val="00212CF1"/>
    <w:pPr>
      <w:numPr>
        <w:numId w:val="7"/>
      </w:numPr>
      <w:shd w:val="clear" w:color="auto" w:fill="D0CECE"/>
      <w:spacing w:after="160" w:line="259" w:lineRule="auto"/>
    </w:pPr>
    <w:rPr>
      <w:rFonts w:ascii="Arial" w:eastAsia="Calibri" w:hAnsi="Arial" w:cs="Arial"/>
      <w:b/>
      <w:bCs/>
      <w:lang w:eastAsia="en-US"/>
    </w:rPr>
  </w:style>
  <w:style w:type="character" w:customStyle="1" w:styleId="Estilo2Char">
    <w:name w:val="Estilo2 Char"/>
    <w:link w:val="Estilo2"/>
    <w:rsid w:val="00212CF1"/>
    <w:rPr>
      <w:rFonts w:ascii="Arial" w:eastAsia="Calibri" w:hAnsi="Arial" w:cs="Arial"/>
      <w:b/>
      <w:bCs/>
      <w:sz w:val="24"/>
      <w:szCs w:val="24"/>
      <w:shd w:val="clear" w:color="auto" w:fill="D0CECE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212CF1"/>
    <w:pPr>
      <w:spacing w:after="100" w:line="259" w:lineRule="auto"/>
      <w:ind w:left="22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212CF1"/>
    <w:pPr>
      <w:spacing w:after="100" w:line="259" w:lineRule="auto"/>
      <w:ind w:left="440"/>
    </w:pPr>
    <w:rPr>
      <w:rFonts w:ascii="Calibri" w:hAnsi="Calibri"/>
      <w:sz w:val="22"/>
      <w:szCs w:val="22"/>
      <w:lang w:eastAsia="pt-BR"/>
    </w:rPr>
  </w:style>
  <w:style w:type="character" w:customStyle="1" w:styleId="Textodocorpo2">
    <w:name w:val="Texto do corpo (2)_"/>
    <w:rsid w:val="00212CF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xtodocorpo2VerdanaNegrito">
    <w:name w:val="Texto do corpo (2) + Verdana;Negrito"/>
    <w:rsid w:val="00212CF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t-BR" w:eastAsia="pt-BR" w:bidi="pt-BR"/>
    </w:rPr>
  </w:style>
  <w:style w:type="character" w:customStyle="1" w:styleId="Textodocorpo20">
    <w:name w:val="Texto do corpo (2)"/>
    <w:rsid w:val="00212CF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t-BR" w:eastAsia="pt-BR" w:bidi="pt-BR"/>
    </w:rPr>
  </w:style>
  <w:style w:type="character" w:customStyle="1" w:styleId="CorpodetextoChar2">
    <w:name w:val="Corpo de texto Char2"/>
    <w:link w:val="Corpodetexto"/>
    <w:uiPriority w:val="1"/>
    <w:rsid w:val="00712774"/>
    <w:rPr>
      <w:sz w:val="24"/>
      <w:lang w:eastAsia="zh-CN"/>
    </w:rPr>
  </w:style>
  <w:style w:type="paragraph" w:customStyle="1" w:styleId="PargrafodaLista20">
    <w:name w:val="Parágrafo da Lista2"/>
    <w:basedOn w:val="Normal"/>
    <w:rsid w:val="00D32B86"/>
    <w:pPr>
      <w:ind w:left="398" w:right="264"/>
      <w:jc w:val="both"/>
    </w:pPr>
  </w:style>
  <w:style w:type="table" w:customStyle="1" w:styleId="TableGrid">
    <w:name w:val="TableGrid"/>
    <w:rsid w:val="000B1BCE"/>
    <w:rPr>
      <w:rFonts w:ascii="Calibri" w:hAnsi="Calibri"/>
      <w:sz w:val="22"/>
      <w:szCs w:val="22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Clara">
    <w:name w:val="Grid Table Light"/>
    <w:basedOn w:val="Tabelanormal"/>
    <w:uiPriority w:val="40"/>
    <w:rsid w:val="00F0280E"/>
    <w:rPr>
      <w:rFonts w:ascii="Calibri" w:eastAsia="Calibri" w:hAnsi="Calibri"/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6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4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17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8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2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7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5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6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3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5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2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5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5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6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7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6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C5D36-A0DA-4B3E-92B6-12A4B62B3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2318</CharactersWithSpaces>
  <SharedDoc>false</SharedDoc>
  <HLinks>
    <vt:vector size="12" baseType="variant">
      <vt:variant>
        <vt:i4>3866689</vt:i4>
      </vt:variant>
      <vt:variant>
        <vt:i4>0</vt:i4>
      </vt:variant>
      <vt:variant>
        <vt:i4>0</vt:i4>
      </vt:variant>
      <vt:variant>
        <vt:i4>5</vt:i4>
      </vt:variant>
      <vt:variant>
        <vt:lpwstr>mailto:licita@cimlago.org.br</vt:lpwstr>
      </vt:variant>
      <vt:variant>
        <vt:lpwstr/>
      </vt:variant>
      <vt:variant>
        <vt:i4>6225922</vt:i4>
      </vt:variant>
      <vt:variant>
        <vt:i4>-1</vt:i4>
      </vt:variant>
      <vt:variant>
        <vt:i4>2050</vt:i4>
      </vt:variant>
      <vt:variant>
        <vt:i4>1</vt:i4>
      </vt:variant>
      <vt:variant>
        <vt:lpwstr>C:\Users\Giuliana\AppData\Local\Microsoft\Windows\INetCache\IE\WT42KH77\Assinatura_Cristiano_Geraldo_da_Silva[1].png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PREF_BM</dc:creator>
  <cp:keywords/>
  <cp:lastModifiedBy>Giuliana</cp:lastModifiedBy>
  <cp:revision>6</cp:revision>
  <cp:lastPrinted>2026-07-15T14:40:00Z</cp:lastPrinted>
  <dcterms:created xsi:type="dcterms:W3CDTF">2026-07-16T20:00:00Z</dcterms:created>
  <dcterms:modified xsi:type="dcterms:W3CDTF">2026-07-22T14:44:00Z</dcterms:modified>
</cp:coreProperties>
</file>